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436D2" w:rsidRPr="00274455" w:rsidRDefault="006436D2" w:rsidP="006436D2">
      <w:pPr>
        <w:pStyle w:val="a7"/>
        <w:rPr>
          <w:rFonts w:ascii="Cambria" w:hAnsi="Cambria"/>
          <w:color w:val="008000"/>
          <w:sz w:val="22"/>
          <w:szCs w:val="22"/>
        </w:rPr>
      </w:pPr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Pr="00274455">
        <w:rPr>
          <w:rFonts w:ascii="Cambria" w:hAnsi="Cambria"/>
          <w:i/>
          <w:sz w:val="22"/>
          <w:szCs w:val="22"/>
          <w:u w:val="single"/>
        </w:rPr>
        <w:t xml:space="preserve"> </w:t>
      </w:r>
      <w:r w:rsidRPr="00274455">
        <w:rPr>
          <w:rFonts w:ascii="Cambria" w:hAnsi="Cambria"/>
          <w:sz w:val="22"/>
          <w:szCs w:val="22"/>
        </w:rPr>
        <w:t>№ _____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акціонерного товариства «Ватутінський комбінат вогнетривів»</w:t>
      </w:r>
    </w:p>
    <w:p w:rsidR="00C91D3B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  <w:lang w:val="ru-RU"/>
        </w:rPr>
        <w:tab/>
      </w:r>
      <w:r w:rsidR="00C91D3B">
        <w:rPr>
          <w:rFonts w:ascii="Cambria" w:hAnsi="Cambria"/>
          <w:b/>
          <w:sz w:val="22"/>
          <w:szCs w:val="22"/>
          <w:lang w:val="ru-RU"/>
        </w:rPr>
        <w:t xml:space="preserve">28 </w:t>
      </w:r>
      <w:proofErr w:type="spellStart"/>
      <w:r w:rsidR="00885D9B">
        <w:rPr>
          <w:rFonts w:ascii="Cambria" w:hAnsi="Cambria"/>
          <w:b/>
          <w:sz w:val="22"/>
          <w:szCs w:val="22"/>
          <w:lang w:val="ru-RU"/>
        </w:rPr>
        <w:t>грудня</w:t>
      </w:r>
      <w:proofErr w:type="spellEnd"/>
      <w:r w:rsidR="00C91D3B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C91D3B">
        <w:rPr>
          <w:rFonts w:ascii="Cambria" w:hAnsi="Cambria"/>
          <w:b/>
          <w:sz w:val="22"/>
          <w:szCs w:val="22"/>
        </w:rPr>
        <w:t>202</w:t>
      </w:r>
      <w:r w:rsidR="00885D9B">
        <w:rPr>
          <w:rFonts w:ascii="Cambria" w:hAnsi="Cambria"/>
          <w:b/>
          <w:sz w:val="22"/>
          <w:szCs w:val="22"/>
        </w:rPr>
        <w:t>2</w:t>
      </w:r>
      <w:r w:rsidR="00C91D3B" w:rsidRPr="00274455">
        <w:rPr>
          <w:rFonts w:ascii="Cambria" w:hAnsi="Cambria"/>
          <w:b/>
          <w:sz w:val="22"/>
          <w:szCs w:val="22"/>
        </w:rPr>
        <w:t xml:space="preserve"> року </w:t>
      </w:r>
      <w:r>
        <w:rPr>
          <w:rFonts w:ascii="Cambria" w:hAnsi="Cambria"/>
          <w:b/>
          <w:sz w:val="22"/>
          <w:szCs w:val="22"/>
        </w:rPr>
        <w:tab/>
      </w:r>
    </w:p>
    <w:p w:rsidR="00B25DD1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</w:p>
    <w:p w:rsidR="00B25DD1" w:rsidRPr="00E606CF" w:rsidRDefault="00B25DD1" w:rsidP="00B25DD1">
      <w:pPr>
        <w:tabs>
          <w:tab w:val="center" w:pos="5244"/>
          <w:tab w:val="left" w:pos="6792"/>
        </w:tabs>
        <w:rPr>
          <w:rFonts w:ascii="Cambria" w:hAnsi="Cambria"/>
          <w:b/>
          <w:sz w:val="22"/>
          <w:szCs w:val="22"/>
        </w:rPr>
      </w:pPr>
    </w:p>
    <w:p w:rsidR="00C91D3B" w:rsidRPr="00EC1C7D" w:rsidRDefault="00C91D3B" w:rsidP="00B25DD1">
      <w:pPr>
        <w:pStyle w:val="a5"/>
        <w:jc w:val="left"/>
        <w:rPr>
          <w:rFonts w:ascii="Cambria" w:hAnsi="Cambria"/>
          <w:sz w:val="22"/>
          <w:szCs w:val="22"/>
          <w:lang w:val="en-US"/>
        </w:rPr>
      </w:pPr>
      <w:r>
        <w:rPr>
          <w:rFonts w:ascii="Cambria" w:hAnsi="Cambria"/>
          <w:sz w:val="22"/>
          <w:szCs w:val="22"/>
          <w:u w:val="single"/>
        </w:rPr>
        <w:t>__</w:t>
      </w:r>
      <w:r w:rsidR="00EC1C7D">
        <w:rPr>
          <w:rFonts w:ascii="Cambria" w:hAnsi="Cambria"/>
          <w:sz w:val="22"/>
          <w:szCs w:val="22"/>
          <w:u w:val="single"/>
        </w:rPr>
        <w:t xml:space="preserve">___________________ </w:t>
      </w:r>
      <w:r w:rsidRPr="00274455">
        <w:rPr>
          <w:rFonts w:ascii="Cambria" w:hAnsi="Cambria"/>
          <w:sz w:val="22"/>
          <w:szCs w:val="22"/>
        </w:rPr>
        <w:t>____________________________________________________</w:t>
      </w:r>
      <w:r w:rsidR="00EC1C7D">
        <w:rPr>
          <w:rFonts w:ascii="Cambria" w:hAnsi="Cambria"/>
          <w:sz w:val="22"/>
          <w:szCs w:val="22"/>
          <w:lang w:val="en-US"/>
        </w:rPr>
        <w:t>____________________________________________________</w:t>
      </w:r>
    </w:p>
    <w:p w:rsidR="00C91D3B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(Прізвище, ім’я, по батькові акціонера або його представника)</w:t>
      </w:r>
    </w:p>
    <w:p w:rsidR="00C91D3B" w:rsidRPr="00376DDB" w:rsidRDefault="00EC1C7D" w:rsidP="00C91D3B">
      <w:pPr>
        <w:ind w:firstLine="11"/>
        <w:rPr>
          <w:rFonts w:ascii="Cambria" w:hAnsi="Cambria"/>
          <w:sz w:val="32"/>
          <w:szCs w:val="22"/>
          <w:u w:val="single"/>
        </w:rPr>
      </w:pPr>
      <w:r>
        <w:rPr>
          <w:rFonts w:ascii="Cambria" w:hAnsi="Cambria"/>
          <w:sz w:val="22"/>
          <w:szCs w:val="22"/>
          <w:u w:val="single"/>
          <w:lang w:val="en-US"/>
        </w:rPr>
        <w:t>______________________________________________________________________________________________________________________</w:t>
      </w:r>
      <w:r w:rsidR="00C91D3B">
        <w:rPr>
          <w:rFonts w:ascii="Cambria" w:hAnsi="Cambria"/>
          <w:sz w:val="22"/>
          <w:szCs w:val="22"/>
          <w:u w:val="single"/>
        </w:rPr>
        <w:t>________</w:t>
      </w:r>
    </w:p>
    <w:p w:rsidR="00C91D3B" w:rsidRDefault="00C91D3B" w:rsidP="00C91D3B">
      <w:pPr>
        <w:pStyle w:val="a5"/>
        <w:rPr>
          <w:rFonts w:ascii="Cambria" w:hAnsi="Cambria"/>
          <w:sz w:val="22"/>
          <w:szCs w:val="22"/>
          <w:u w:val="single"/>
        </w:rPr>
      </w:pPr>
    </w:p>
    <w:p w:rsidR="00C91D3B" w:rsidRPr="00C72390" w:rsidRDefault="00EC1C7D" w:rsidP="00B25DD1">
      <w:pPr>
        <w:pStyle w:val="a5"/>
        <w:jc w:val="left"/>
        <w:rPr>
          <w:rFonts w:ascii="Cambria" w:hAnsi="Cambria"/>
          <w:sz w:val="22"/>
          <w:szCs w:val="22"/>
          <w:u w:val="single"/>
        </w:rPr>
      </w:pPr>
      <w:r>
        <w:rPr>
          <w:rFonts w:ascii="Cambria" w:hAnsi="Cambria"/>
          <w:sz w:val="22"/>
          <w:szCs w:val="22"/>
          <w:u w:val="single"/>
          <w:lang w:val="en-US"/>
        </w:rPr>
        <w:t>______________________________________________________________________________________________________________________________</w:t>
      </w:r>
      <w:r w:rsidR="00C91D3B" w:rsidRPr="00C72390">
        <w:rPr>
          <w:rFonts w:ascii="Cambria" w:hAnsi="Cambria"/>
          <w:sz w:val="22"/>
          <w:szCs w:val="22"/>
          <w:u w:val="single"/>
        </w:rPr>
        <w:t xml:space="preserve">  </w:t>
      </w:r>
    </w:p>
    <w:p w:rsidR="00C91D3B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C91D3B" w:rsidRPr="00BD1842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  <w:r w:rsidRPr="00BD1842">
        <w:rPr>
          <w:rFonts w:ascii="Cambria" w:hAnsi="Cambria"/>
          <w:sz w:val="22"/>
          <w:szCs w:val="22"/>
          <w:vertAlign w:val="superscript"/>
        </w:rPr>
        <w:t xml:space="preserve"> (назва, серія (за наявності), номер, дата видачі документа, що посвідчує фізичну особу)</w:t>
      </w:r>
    </w:p>
    <w:p w:rsidR="00C91D3B" w:rsidRPr="00EC1C7D" w:rsidRDefault="00EC1C7D" w:rsidP="00C91D3B">
      <w:pPr>
        <w:ind w:firstLine="11"/>
        <w:rPr>
          <w:rFonts w:ascii="Cambria" w:hAnsi="Cambria"/>
          <w:sz w:val="22"/>
          <w:szCs w:val="22"/>
          <w:u w:val="single"/>
          <w:lang w:val="en-US"/>
        </w:rPr>
      </w:pPr>
      <w:r>
        <w:rPr>
          <w:rFonts w:ascii="Cambria" w:hAnsi="Cambria"/>
          <w:sz w:val="22"/>
          <w:szCs w:val="22"/>
          <w:u w:val="single"/>
          <w:lang w:val="en-US"/>
        </w:rPr>
        <w:t>______________________________________________________________________________________________________________________________</w:t>
      </w:r>
    </w:p>
    <w:p w:rsidR="00C91D3B" w:rsidRDefault="00C91D3B" w:rsidP="00C91D3B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 xml:space="preserve"> (РНОКПП (за наявності), або код за ЄДРПОУ або ІКЮО (ідентифікаційний код з торговельного, судового</w:t>
      </w:r>
    </w:p>
    <w:p w:rsidR="00C91D3B" w:rsidRPr="00BD1842" w:rsidRDefault="00C91D3B" w:rsidP="00C91D3B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C91D3B" w:rsidRPr="00274455" w:rsidRDefault="00C91D3B" w:rsidP="00C91D3B">
      <w:pPr>
        <w:pStyle w:val="a5"/>
        <w:rPr>
          <w:rFonts w:ascii="Cambria" w:hAnsi="Cambria"/>
          <w:bCs w:val="0"/>
          <w:sz w:val="22"/>
          <w:szCs w:val="22"/>
          <w:vertAlign w:val="superscript"/>
        </w:rPr>
      </w:pPr>
    </w:p>
    <w:p w:rsidR="00C91D3B" w:rsidRPr="00B25DD1" w:rsidRDefault="00C91D3B" w:rsidP="00C91D3B">
      <w:pPr>
        <w:pStyle w:val="af6"/>
        <w:jc w:val="both"/>
        <w:rPr>
          <w:rFonts w:ascii="Times New Roman" w:hAnsi="Times New Roman"/>
          <w:b/>
          <w:sz w:val="20"/>
          <w:szCs w:val="20"/>
        </w:rPr>
      </w:pPr>
      <w:r w:rsidRPr="00B25DD1">
        <w:rPr>
          <w:rFonts w:ascii="Times New Roman" w:hAnsi="Times New Roman"/>
          <w:b/>
          <w:bCs/>
          <w:sz w:val="20"/>
          <w:szCs w:val="20"/>
        </w:rPr>
        <w:t xml:space="preserve">Дата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проведення</w:t>
      </w:r>
      <w:proofErr w:type="spellEnd"/>
      <w:r w:rsidRPr="00B25DD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дистанційних</w:t>
      </w:r>
      <w:proofErr w:type="spellEnd"/>
      <w:r w:rsidRPr="00B25DD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річних</w:t>
      </w:r>
      <w:proofErr w:type="spellEnd"/>
      <w:r w:rsidRPr="00B25DD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Загальних</w:t>
      </w:r>
      <w:proofErr w:type="spellEnd"/>
      <w:r w:rsidRPr="00B25DD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Зборів</w:t>
      </w:r>
      <w:proofErr w:type="spellEnd"/>
      <w:r w:rsidRPr="00B25DD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bCs/>
          <w:sz w:val="20"/>
          <w:szCs w:val="20"/>
        </w:rPr>
        <w:t>А</w:t>
      </w:r>
      <w:r w:rsidRPr="00B25DD1">
        <w:rPr>
          <w:rFonts w:ascii="Times New Roman" w:hAnsi="Times New Roman"/>
          <w:b/>
          <w:sz w:val="20"/>
          <w:szCs w:val="20"/>
        </w:rPr>
        <w:t>кціонерів</w:t>
      </w:r>
      <w:proofErr w:type="spellEnd"/>
      <w:r w:rsidRPr="00B25DD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sz w:val="20"/>
          <w:szCs w:val="20"/>
        </w:rPr>
        <w:t>Товариства</w:t>
      </w:r>
      <w:proofErr w:type="spellEnd"/>
      <w:r w:rsidRPr="00B25DD1">
        <w:rPr>
          <w:rFonts w:ascii="Times New Roman" w:hAnsi="Times New Roman"/>
          <w:b/>
          <w:sz w:val="20"/>
          <w:szCs w:val="20"/>
        </w:rPr>
        <w:t xml:space="preserve"> (дата </w:t>
      </w:r>
      <w:proofErr w:type="spellStart"/>
      <w:r w:rsidRPr="00B25DD1">
        <w:rPr>
          <w:rFonts w:ascii="Times New Roman" w:hAnsi="Times New Roman"/>
          <w:b/>
          <w:sz w:val="20"/>
          <w:szCs w:val="20"/>
        </w:rPr>
        <w:t>завершення</w:t>
      </w:r>
      <w:proofErr w:type="spellEnd"/>
      <w:r w:rsidRPr="00B25DD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B25DD1">
        <w:rPr>
          <w:rFonts w:ascii="Times New Roman" w:hAnsi="Times New Roman"/>
          <w:b/>
          <w:sz w:val="20"/>
          <w:szCs w:val="20"/>
        </w:rPr>
        <w:t>голосування</w:t>
      </w:r>
      <w:proofErr w:type="spellEnd"/>
      <w:r w:rsidRPr="00B25DD1">
        <w:rPr>
          <w:rFonts w:ascii="Times New Roman" w:hAnsi="Times New Roman"/>
          <w:b/>
          <w:sz w:val="20"/>
          <w:szCs w:val="20"/>
        </w:rPr>
        <w:t xml:space="preserve">): «28» </w:t>
      </w:r>
      <w:r w:rsidR="00885D9B">
        <w:rPr>
          <w:rFonts w:ascii="Times New Roman" w:hAnsi="Times New Roman"/>
          <w:b/>
          <w:sz w:val="20"/>
          <w:szCs w:val="20"/>
          <w:lang w:val="uk-UA"/>
        </w:rPr>
        <w:t>грудня</w:t>
      </w:r>
      <w:r w:rsidRPr="00B25DD1">
        <w:rPr>
          <w:rFonts w:ascii="Times New Roman" w:hAnsi="Times New Roman"/>
          <w:b/>
          <w:sz w:val="20"/>
          <w:szCs w:val="20"/>
        </w:rPr>
        <w:t xml:space="preserve"> 202</w:t>
      </w:r>
      <w:r w:rsidR="00885D9B">
        <w:rPr>
          <w:rFonts w:ascii="Times New Roman" w:hAnsi="Times New Roman"/>
          <w:b/>
          <w:sz w:val="20"/>
          <w:szCs w:val="20"/>
          <w:lang w:val="uk-UA"/>
        </w:rPr>
        <w:t>2</w:t>
      </w:r>
      <w:r w:rsidRPr="00B25DD1">
        <w:rPr>
          <w:rFonts w:ascii="Times New Roman" w:hAnsi="Times New Roman"/>
          <w:b/>
          <w:sz w:val="20"/>
          <w:szCs w:val="20"/>
        </w:rPr>
        <w:t xml:space="preserve"> року.</w:t>
      </w:r>
    </w:p>
    <w:p w:rsidR="00C91D3B" w:rsidRPr="00B25DD1" w:rsidRDefault="00C91D3B" w:rsidP="00C91D3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sz w:val="20"/>
          <w:u w:val="single"/>
        </w:rPr>
      </w:pPr>
      <w:r w:rsidRPr="00B25DD1">
        <w:rPr>
          <w:rFonts w:ascii="Times New Roman" w:hAnsi="Times New Roman"/>
          <w:b/>
          <w:color w:val="000000"/>
          <w:sz w:val="20"/>
        </w:rPr>
        <w:t xml:space="preserve">Дата заповнення бюлетеня акціонером/представником акціонера: </w:t>
      </w:r>
      <w:r w:rsidRPr="00B25DD1">
        <w:rPr>
          <w:rFonts w:ascii="Times New Roman" w:hAnsi="Times New Roman"/>
          <w:b/>
          <w:sz w:val="20"/>
          <w:u w:val="single"/>
        </w:rPr>
        <w:t xml:space="preserve">____ </w:t>
      </w:r>
      <w:r w:rsidR="00885D9B">
        <w:rPr>
          <w:rFonts w:ascii="Times New Roman" w:hAnsi="Times New Roman"/>
          <w:b/>
          <w:sz w:val="20"/>
          <w:u w:val="single"/>
        </w:rPr>
        <w:t>грудня</w:t>
      </w:r>
      <w:r w:rsidRPr="00B25DD1">
        <w:rPr>
          <w:rFonts w:ascii="Times New Roman" w:hAnsi="Times New Roman"/>
          <w:b/>
          <w:sz w:val="20"/>
          <w:u w:val="single"/>
        </w:rPr>
        <w:t xml:space="preserve"> 202</w:t>
      </w:r>
      <w:r w:rsidR="00885D9B">
        <w:rPr>
          <w:rFonts w:ascii="Times New Roman" w:hAnsi="Times New Roman"/>
          <w:b/>
          <w:sz w:val="20"/>
          <w:u w:val="single"/>
        </w:rPr>
        <w:t>2</w:t>
      </w:r>
      <w:r w:rsidRPr="00B25DD1">
        <w:rPr>
          <w:rFonts w:ascii="Times New Roman" w:hAnsi="Times New Roman"/>
          <w:b/>
          <w:sz w:val="20"/>
          <w:u w:val="single"/>
        </w:rPr>
        <w:t xml:space="preserve"> р.</w:t>
      </w:r>
    </w:p>
    <w:p w:rsidR="005627B5" w:rsidRPr="00DD47FC" w:rsidRDefault="005627B5" w:rsidP="005627B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5627B5" w:rsidTr="00440A13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7B5" w:rsidRPr="00B5709B" w:rsidRDefault="005627B5" w:rsidP="00440A13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6436D2" w:rsidRDefault="006436D2" w:rsidP="006436D2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C91D3B">
        <w:rPr>
          <w:rFonts w:ascii="Times New Roman" w:hAnsi="Times New Roman"/>
          <w:sz w:val="20"/>
          <w:szCs w:val="22"/>
          <w:vertAlign w:val="superscript"/>
        </w:rPr>
        <w:t>Загальна кількість акцій (голосів) акціонера, 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товариства.</w:t>
      </w:r>
    </w:p>
    <w:p w:rsidR="00E606CF" w:rsidRPr="00EC20EF" w:rsidRDefault="00E606CF" w:rsidP="00E606CF">
      <w:pPr>
        <w:spacing w:line="240" w:lineRule="atLeast"/>
        <w:jc w:val="both"/>
        <w:rPr>
          <w:rFonts w:ascii="Times New Roman" w:hAnsi="Times New Roman"/>
          <w:sz w:val="20"/>
          <w:szCs w:val="22"/>
          <w:vertAlign w:val="superscript"/>
        </w:rPr>
      </w:pPr>
    </w:p>
    <w:tbl>
      <w:tblPr>
        <w:tblW w:w="10401" w:type="dxa"/>
        <w:tblInd w:w="-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9"/>
        <w:gridCol w:w="7229"/>
        <w:gridCol w:w="709"/>
        <w:gridCol w:w="850"/>
        <w:gridCol w:w="1134"/>
      </w:tblGrid>
      <w:tr w:rsidR="006436D2" w:rsidTr="00986B1E">
        <w:trPr>
          <w:cantSplit/>
          <w:trHeight w:hRule="exact" w:val="51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Default="006436D2" w:rsidP="006436D2">
            <w:pPr>
              <w:snapToGrid w:val="0"/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№</w:t>
            </w:r>
          </w:p>
          <w:p w:rsidR="006436D2" w:rsidRDefault="006436D2" w:rsidP="006436D2">
            <w:pPr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Pr="00C91D3B" w:rsidRDefault="006436D2" w:rsidP="006436D2">
            <w:pPr>
              <w:rPr>
                <w:rFonts w:ascii="Cambria" w:hAnsi="Cambria"/>
                <w:b/>
                <w:bCs/>
                <w:sz w:val="18"/>
                <w:szCs w:val="22"/>
                <w:u w:val="single"/>
              </w:rPr>
            </w:pPr>
            <w:r w:rsidRPr="00C91D3B">
              <w:rPr>
                <w:rFonts w:ascii="Times New Roman" w:hAnsi="Times New Roman"/>
                <w:color w:val="000000"/>
                <w:sz w:val="18"/>
                <w:szCs w:val="28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  <w:r w:rsidRPr="008F1242">
              <w:rPr>
                <w:rFonts w:ascii="Times New Roman" w:hAnsi="Times New Roman"/>
                <w:sz w:val="20"/>
              </w:rPr>
              <w:t>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Проти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Утримався</w:t>
            </w: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snapToGrid w:val="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8</w:t>
            </w:r>
            <w:r w:rsidRPr="002470C0">
              <w:rPr>
                <w:rFonts w:ascii="Cambria" w:hAnsi="Cambria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A5AB9">
              <w:rPr>
                <w:rFonts w:ascii="Times New Roman" w:hAnsi="Times New Roman"/>
                <w:b/>
                <w:sz w:val="18"/>
                <w:szCs w:val="18"/>
              </w:rPr>
              <w:t>Про відкликання членів Наглядової Ради Товариства</w:t>
            </w:r>
            <w:r w:rsidRPr="002470C0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2470C0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jc w:val="center"/>
              <w:rPr>
                <w:rFonts w:ascii="Cambria" w:hAnsi="Cambria"/>
                <w:i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Відкликати зі складу Наглядової Ради</w:t>
            </w:r>
          </w:p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П'єр </w:t>
            </w:r>
            <w:proofErr w:type="spellStart"/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Фуше</w:t>
            </w:r>
            <w:proofErr w:type="spellEnd"/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 (Голова НР)</w:t>
            </w:r>
          </w:p>
          <w:p w:rsidR="00E606CF" w:rsidRPr="00DA5AB9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lang w:eastAsia="en-US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Максим </w:t>
            </w:r>
            <w:proofErr w:type="spellStart"/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Бодін</w:t>
            </w:r>
            <w:proofErr w:type="spellEnd"/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</w:p>
          <w:p w:rsidR="00E606CF" w:rsidRPr="00885D9B" w:rsidRDefault="00E606CF" w:rsidP="00E606CF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highlight w:val="yellow"/>
              </w:rPr>
            </w:pPr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 xml:space="preserve">Вінсент </w:t>
            </w:r>
            <w:proofErr w:type="spellStart"/>
            <w:r w:rsidRPr="00DA5AB9">
              <w:rPr>
                <w:rStyle w:val="af7"/>
                <w:i w:val="0"/>
                <w:sz w:val="18"/>
                <w:szCs w:val="18"/>
                <w:lang w:eastAsia="en-US"/>
              </w:rPr>
              <w:t>Коуті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3E0A4F" w:rsidRDefault="00E606CF" w:rsidP="00E606CF">
            <w:pPr>
              <w:rPr>
                <w:rFonts w:ascii="Times New Roman" w:hAnsi="Times New Roman"/>
                <w:i/>
                <w:sz w:val="20"/>
              </w:rPr>
            </w:pPr>
            <w:r w:rsidRPr="00DA5AB9">
              <w:rPr>
                <w:rFonts w:ascii="Times New Roman" w:hAnsi="Times New Roman"/>
                <w:b/>
                <w:sz w:val="18"/>
                <w:szCs w:val="18"/>
              </w:rPr>
              <w:t>Про обрання членів Наглядової Ради Товариства.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b/>
                <w:i/>
                <w:iCs/>
                <w:sz w:val="18"/>
                <w:szCs w:val="18"/>
              </w:rPr>
            </w:pPr>
            <w:r w:rsidRPr="00DA5AB9">
              <w:rPr>
                <w:i/>
                <w:iCs/>
                <w:sz w:val="18"/>
                <w:szCs w:val="18"/>
              </w:rPr>
              <w:t>Обрати до складу Наглядової Ради  ПрАТ «ВКВ» наступних членів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E606CF" w:rsidRPr="006603EC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</w:rPr>
              <w:t xml:space="preserve">П'єр </w:t>
            </w:r>
            <w:proofErr w:type="spellStart"/>
            <w:r w:rsidRPr="00DA5AB9">
              <w:rPr>
                <w:b/>
                <w:i/>
                <w:iCs/>
                <w:sz w:val="18"/>
              </w:rPr>
              <w:t>Фуше</w:t>
            </w:r>
            <w:proofErr w:type="spellEnd"/>
            <w:r>
              <w:rPr>
                <w:b/>
                <w:i/>
                <w:iCs/>
                <w:sz w:val="18"/>
              </w:rPr>
              <w:t xml:space="preserve"> 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A0EF6">
              <w:rPr>
                <w:b/>
                <w:i/>
                <w:sz w:val="18"/>
                <w:szCs w:val="18"/>
              </w:rPr>
              <w:t xml:space="preserve">П'єр </w:t>
            </w:r>
            <w:proofErr w:type="spellStart"/>
            <w:r w:rsidR="009A0EF6">
              <w:rPr>
                <w:b/>
                <w:i/>
                <w:sz w:val="18"/>
                <w:szCs w:val="18"/>
              </w:rPr>
              <w:t>Фуше</w:t>
            </w:r>
            <w:proofErr w:type="spellEnd"/>
            <w:r w:rsidR="009A0EF6">
              <w:rPr>
                <w:i/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</w:rPr>
              <w:t xml:space="preserve">- є представником акціонера (акціонерів) ПАТ «ВКВ» - компанії </w:t>
            </w:r>
            <w:proofErr w:type="spellStart"/>
            <w:r w:rsidR="009A0EF6">
              <w:rPr>
                <w:sz w:val="18"/>
                <w:szCs w:val="18"/>
              </w:rPr>
              <w:t>Імерис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Ріфракторі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Мінералз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Клерак</w:t>
            </w:r>
            <w:proofErr w:type="spellEnd"/>
            <w:r w:rsidR="009A0EF6">
              <w:rPr>
                <w:sz w:val="18"/>
                <w:szCs w:val="18"/>
              </w:rPr>
              <w:t xml:space="preserve"> (далі - IRMС), особа  не володіє часткою у статутному капіталі.  Народився 21.09.1966. Паспорт №14</w:t>
            </w:r>
            <w:r w:rsidR="009A0EF6">
              <w:rPr>
                <w:sz w:val="18"/>
                <w:szCs w:val="18"/>
                <w:lang w:val="en-GB"/>
              </w:rPr>
              <w:t>DC</w:t>
            </w:r>
            <w:r w:rsidR="009A0EF6">
              <w:rPr>
                <w:sz w:val="18"/>
                <w:szCs w:val="18"/>
              </w:rPr>
              <w:t xml:space="preserve">14111, виданий 15/09/2014. Проживає за </w:t>
            </w:r>
            <w:proofErr w:type="spellStart"/>
            <w:r w:rsidR="009A0EF6">
              <w:rPr>
                <w:sz w:val="18"/>
                <w:szCs w:val="18"/>
              </w:rPr>
              <w:t>адресою</w:t>
            </w:r>
            <w:proofErr w:type="spellEnd"/>
            <w:r w:rsidR="009A0EF6">
              <w:rPr>
                <w:sz w:val="18"/>
                <w:szCs w:val="18"/>
              </w:rPr>
              <w:t xml:space="preserve">: вул. Де </w:t>
            </w:r>
            <w:proofErr w:type="spellStart"/>
            <w:r w:rsidR="009A0EF6">
              <w:rPr>
                <w:sz w:val="18"/>
                <w:szCs w:val="18"/>
              </w:rPr>
              <w:t>Калунес</w:t>
            </w:r>
            <w:proofErr w:type="spellEnd"/>
            <w:r w:rsidR="009A0EF6">
              <w:rPr>
                <w:sz w:val="18"/>
                <w:szCs w:val="18"/>
              </w:rPr>
              <w:t xml:space="preserve">, 8, </w:t>
            </w:r>
            <w:proofErr w:type="spellStart"/>
            <w:r w:rsidR="009A0EF6">
              <w:rPr>
                <w:sz w:val="18"/>
                <w:szCs w:val="18"/>
              </w:rPr>
              <w:t>Мольєтс</w:t>
            </w:r>
            <w:proofErr w:type="spellEnd"/>
            <w:r w:rsidR="009A0EF6">
              <w:rPr>
                <w:sz w:val="18"/>
                <w:szCs w:val="18"/>
              </w:rPr>
              <w:t>-е-</w:t>
            </w:r>
            <w:proofErr w:type="spellStart"/>
            <w:r w:rsidR="009A0EF6">
              <w:rPr>
                <w:sz w:val="18"/>
                <w:szCs w:val="18"/>
              </w:rPr>
              <w:t>Маа</w:t>
            </w:r>
            <w:proofErr w:type="spellEnd"/>
            <w:r w:rsidR="009A0EF6">
              <w:rPr>
                <w:sz w:val="18"/>
                <w:szCs w:val="18"/>
              </w:rPr>
              <w:t xml:space="preserve"> 40660 (Франція). Закінчив Університет </w:t>
            </w:r>
            <w:proofErr w:type="spellStart"/>
            <w:r w:rsidR="009A0EF6">
              <w:rPr>
                <w:sz w:val="18"/>
                <w:szCs w:val="18"/>
              </w:rPr>
              <w:t>Гренобля</w:t>
            </w:r>
            <w:proofErr w:type="spellEnd"/>
            <w:r w:rsidR="009A0EF6">
              <w:rPr>
                <w:sz w:val="18"/>
                <w:szCs w:val="18"/>
              </w:rPr>
              <w:t xml:space="preserve">, Університет Ліона. Освіта – має диплом наук, диплом цивільного будівництва. Стаж роботи 25 років. Обіймає посаду Директора Вогнетривів в Європі, Промислового Центру, </w:t>
            </w:r>
            <w:proofErr w:type="spellStart"/>
            <w:r w:rsidR="009A0EF6">
              <w:rPr>
                <w:sz w:val="18"/>
                <w:szCs w:val="18"/>
              </w:rPr>
              <w:t>Клерак</w:t>
            </w:r>
            <w:proofErr w:type="spellEnd"/>
            <w:r w:rsidR="009A0EF6">
              <w:rPr>
                <w:sz w:val="18"/>
                <w:szCs w:val="18"/>
              </w:rPr>
              <w:t xml:space="preserve">, Франція. Протягом 5-ти останній років працював у </w:t>
            </w:r>
            <w:proofErr w:type="spellStart"/>
            <w:r w:rsidR="009A0EF6">
              <w:rPr>
                <w:sz w:val="18"/>
                <w:szCs w:val="18"/>
              </w:rPr>
              <w:t>Іmerys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Minerals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Limited</w:t>
            </w:r>
            <w:proofErr w:type="spellEnd"/>
            <w:r w:rsidR="009A0EF6">
              <w:rPr>
                <w:sz w:val="18"/>
                <w:szCs w:val="18"/>
              </w:rPr>
              <w:t xml:space="preserve"> Операційним директором з каоліну у Великобританії. Кандидатура запропонована компанією «</w:t>
            </w:r>
            <w:proofErr w:type="spellStart"/>
            <w:r w:rsidR="009A0EF6">
              <w:rPr>
                <w:sz w:val="18"/>
                <w:szCs w:val="18"/>
              </w:rPr>
              <w:t>Імерис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Ріфракторі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Мінералз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Клерак</w:t>
            </w:r>
            <w:proofErr w:type="spellEnd"/>
            <w:r w:rsidR="009A0EF6">
              <w:rPr>
                <w:sz w:val="18"/>
                <w:szCs w:val="18"/>
              </w:rPr>
              <w:t>». Непогашеної судимості за корис</w:t>
            </w:r>
            <w:r w:rsidR="009A0EF6">
              <w:rPr>
                <w:iCs/>
                <w:sz w:val="18"/>
                <w:szCs w:val="18"/>
              </w:rPr>
              <w:t>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Pr="006603EC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EF6" w:rsidRDefault="00E606CF" w:rsidP="009A0EF6">
            <w:pPr>
              <w:pStyle w:val="ad"/>
              <w:widowControl w:val="0"/>
              <w:tabs>
                <w:tab w:val="left" w:pos="0"/>
              </w:tabs>
              <w:ind w:left="0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  <w:szCs w:val="18"/>
              </w:rPr>
              <w:t xml:space="preserve">Вінсент </w:t>
            </w:r>
            <w:proofErr w:type="spellStart"/>
            <w:r w:rsidRPr="00DA5AB9">
              <w:rPr>
                <w:b/>
                <w:i/>
                <w:iCs/>
                <w:sz w:val="18"/>
                <w:szCs w:val="18"/>
              </w:rPr>
              <w:t>Коуті</w:t>
            </w:r>
            <w:proofErr w:type="spellEnd"/>
            <w:r w:rsidRPr="00DA5AB9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A0EF6">
              <w:rPr>
                <w:sz w:val="18"/>
                <w:szCs w:val="18"/>
              </w:rPr>
              <w:t xml:space="preserve">є представником акціонера (акціонерів) ПАТ «ВКВ» - компанії </w:t>
            </w:r>
            <w:proofErr w:type="spellStart"/>
            <w:r w:rsidR="009A0EF6">
              <w:rPr>
                <w:sz w:val="18"/>
                <w:szCs w:val="18"/>
              </w:rPr>
              <w:t>Імерис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Ріфракторі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Мінералз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Клерак</w:t>
            </w:r>
            <w:proofErr w:type="spellEnd"/>
            <w:r w:rsidR="009A0EF6">
              <w:rPr>
                <w:sz w:val="18"/>
                <w:szCs w:val="18"/>
              </w:rPr>
              <w:t xml:space="preserve"> (далі - IRMС), особа  не володіє часткою у статутному капіталі. Народився </w:t>
            </w:r>
            <w:r w:rsidR="009A0EF6">
              <w:rPr>
                <w:sz w:val="18"/>
                <w:szCs w:val="18"/>
                <w:lang w:val="ru-RU"/>
              </w:rPr>
              <w:t xml:space="preserve">30.01.1979 </w:t>
            </w:r>
            <w:r w:rsidR="009A0EF6">
              <w:rPr>
                <w:sz w:val="18"/>
                <w:szCs w:val="18"/>
              </w:rPr>
              <w:t xml:space="preserve">року. Паспорт № </w:t>
            </w:r>
            <w:r w:rsidR="009A0EF6">
              <w:rPr>
                <w:sz w:val="18"/>
                <w:szCs w:val="18"/>
                <w:lang w:val="ru-RU"/>
              </w:rPr>
              <w:t>15</w:t>
            </w:r>
            <w:r w:rsidR="009A0EF6">
              <w:rPr>
                <w:sz w:val="18"/>
                <w:szCs w:val="18"/>
                <w:lang w:val="en-GB"/>
              </w:rPr>
              <w:t>FV</w:t>
            </w:r>
            <w:r w:rsidR="009A0EF6">
              <w:rPr>
                <w:sz w:val="18"/>
                <w:szCs w:val="18"/>
                <w:lang w:val="ru-RU"/>
              </w:rPr>
              <w:t>25832</w:t>
            </w:r>
            <w:r w:rsidR="009A0EF6">
              <w:rPr>
                <w:sz w:val="18"/>
                <w:szCs w:val="18"/>
              </w:rPr>
              <w:t xml:space="preserve">, виданий </w:t>
            </w:r>
            <w:r w:rsidR="009A0EF6">
              <w:rPr>
                <w:sz w:val="18"/>
                <w:szCs w:val="18"/>
                <w:lang w:val="ru-RU"/>
              </w:rPr>
              <w:t>08.12.2015</w:t>
            </w:r>
            <w:r w:rsidR="009A0EF6">
              <w:rPr>
                <w:sz w:val="18"/>
                <w:szCs w:val="18"/>
              </w:rPr>
              <w:t xml:space="preserve">. Проживає за </w:t>
            </w:r>
            <w:proofErr w:type="spellStart"/>
            <w:r w:rsidR="009A0EF6">
              <w:rPr>
                <w:sz w:val="18"/>
                <w:szCs w:val="18"/>
              </w:rPr>
              <w:t>адресою</w:t>
            </w:r>
            <w:proofErr w:type="spellEnd"/>
            <w:r w:rsidR="009A0EF6">
              <w:rPr>
                <w:sz w:val="18"/>
                <w:szCs w:val="18"/>
              </w:rPr>
              <w:t xml:space="preserve">: 1170 </w:t>
            </w:r>
            <w:proofErr w:type="spellStart"/>
            <w:r w:rsidR="009A0EF6">
              <w:rPr>
                <w:sz w:val="18"/>
                <w:szCs w:val="18"/>
              </w:rPr>
              <w:t>Ватермаль-Буафор</w:t>
            </w:r>
            <w:proofErr w:type="spellEnd"/>
            <w:r w:rsidR="009A0EF6">
              <w:rPr>
                <w:sz w:val="18"/>
                <w:szCs w:val="18"/>
              </w:rPr>
              <w:t xml:space="preserve">, проспект де </w:t>
            </w:r>
            <w:proofErr w:type="spellStart"/>
            <w:r w:rsidR="009A0EF6">
              <w:rPr>
                <w:sz w:val="18"/>
                <w:szCs w:val="18"/>
              </w:rPr>
              <w:t>Ханетон</w:t>
            </w:r>
            <w:proofErr w:type="spellEnd"/>
            <w:r w:rsidR="009A0EF6">
              <w:rPr>
                <w:sz w:val="18"/>
                <w:szCs w:val="18"/>
              </w:rPr>
              <w:t xml:space="preserve"> 25, Бельгія. Закінчив Нантську бізнес школу «</w:t>
            </w:r>
            <w:proofErr w:type="spellStart"/>
            <w:r w:rsidR="009A0EF6">
              <w:rPr>
                <w:sz w:val="18"/>
                <w:szCs w:val="18"/>
              </w:rPr>
              <w:t>Ауденція</w:t>
            </w:r>
            <w:proofErr w:type="spellEnd"/>
            <w:r w:rsidR="009A0EF6">
              <w:rPr>
                <w:sz w:val="18"/>
                <w:szCs w:val="18"/>
              </w:rPr>
              <w:t>» (</w:t>
            </w:r>
            <w:proofErr w:type="spellStart"/>
            <w:r w:rsidR="009A0EF6">
              <w:rPr>
                <w:sz w:val="18"/>
                <w:szCs w:val="18"/>
                <w:lang w:val="en-GB"/>
              </w:rPr>
              <w:t>Audencia</w:t>
            </w:r>
            <w:proofErr w:type="spellEnd"/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Nantes</w:t>
            </w:r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Business</w:t>
            </w:r>
            <w:r w:rsidR="009A0EF6" w:rsidRPr="009A0EF6">
              <w:rPr>
                <w:sz w:val="18"/>
                <w:szCs w:val="18"/>
              </w:rPr>
              <w:t xml:space="preserve"> </w:t>
            </w:r>
            <w:r w:rsidR="009A0EF6">
              <w:rPr>
                <w:sz w:val="18"/>
                <w:szCs w:val="18"/>
                <w:lang w:val="en-GB"/>
              </w:rPr>
              <w:t>School</w:t>
            </w:r>
            <w:r w:rsidR="009A0EF6">
              <w:rPr>
                <w:sz w:val="18"/>
                <w:szCs w:val="18"/>
              </w:rPr>
              <w:t>) (2002). Освіта: спеціаліст з фінансів. Стаж роботи 18 років. Обіймає посаду Віце-Президент з виробництва вогнетривів IRMС</w:t>
            </w:r>
            <w:r w:rsidR="009A0EF6">
              <w:rPr>
                <w:sz w:val="18"/>
                <w:szCs w:val="18"/>
                <w:lang w:val="ru-RU"/>
              </w:rPr>
              <w:t xml:space="preserve"> в </w:t>
            </w:r>
            <w:r w:rsidR="009A0EF6">
              <w:rPr>
                <w:sz w:val="18"/>
                <w:szCs w:val="18"/>
              </w:rPr>
              <w:t>Ла-</w:t>
            </w:r>
            <w:proofErr w:type="spellStart"/>
            <w:r w:rsidR="009A0EF6">
              <w:rPr>
                <w:sz w:val="18"/>
                <w:szCs w:val="18"/>
              </w:rPr>
              <w:t>Ульпа</w:t>
            </w:r>
            <w:proofErr w:type="spellEnd"/>
            <w:r w:rsidR="009A0EF6">
              <w:rPr>
                <w:sz w:val="18"/>
                <w:szCs w:val="18"/>
              </w:rPr>
              <w:t xml:space="preserve"> (</w:t>
            </w:r>
            <w:proofErr w:type="spellStart"/>
            <w:r w:rsidR="009A0EF6">
              <w:rPr>
                <w:sz w:val="18"/>
                <w:szCs w:val="18"/>
                <w:lang w:val="ru-RU"/>
              </w:rPr>
              <w:t>Бельгія</w:t>
            </w:r>
            <w:proofErr w:type="spellEnd"/>
            <w:r w:rsidR="009A0EF6">
              <w:rPr>
                <w:sz w:val="18"/>
                <w:szCs w:val="18"/>
              </w:rPr>
              <w:t>). Раніше працював в IRMС Генеральни</w:t>
            </w:r>
            <w:r w:rsidR="009A0EF6">
              <w:rPr>
                <w:rFonts w:hint="cs"/>
                <w:sz w:val="18"/>
                <w:szCs w:val="18"/>
              </w:rPr>
              <w:t xml:space="preserve">м </w:t>
            </w:r>
            <w:r w:rsidR="009A0EF6">
              <w:rPr>
                <w:sz w:val="18"/>
                <w:szCs w:val="18"/>
              </w:rPr>
              <w:t>директор</w:t>
            </w:r>
            <w:r w:rsidR="009A0EF6">
              <w:rPr>
                <w:rFonts w:hint="cs"/>
                <w:sz w:val="18"/>
                <w:szCs w:val="18"/>
              </w:rPr>
              <w:t>ом з к</w:t>
            </w:r>
            <w:r w:rsidR="009A0EF6">
              <w:rPr>
                <w:sz w:val="18"/>
                <w:szCs w:val="18"/>
              </w:rPr>
              <w:t>арбонат</w:t>
            </w:r>
            <w:r w:rsidR="009A0EF6">
              <w:rPr>
                <w:rFonts w:hint="cs"/>
                <w:sz w:val="18"/>
                <w:szCs w:val="18"/>
              </w:rPr>
              <w:t xml:space="preserve">ів </w:t>
            </w:r>
            <w:r w:rsidR="009A0EF6">
              <w:rPr>
                <w:sz w:val="18"/>
                <w:szCs w:val="18"/>
              </w:rPr>
              <w:t>в Північн</w:t>
            </w:r>
            <w:r w:rsidR="009A0EF6">
              <w:rPr>
                <w:rFonts w:hint="cs"/>
                <w:sz w:val="18"/>
                <w:szCs w:val="18"/>
              </w:rPr>
              <w:t xml:space="preserve">ій </w:t>
            </w:r>
            <w:r w:rsidR="009A0EF6">
              <w:rPr>
                <w:sz w:val="18"/>
                <w:szCs w:val="18"/>
              </w:rPr>
              <w:t>Америці, генеральни</w:t>
            </w:r>
            <w:r w:rsidR="009A0EF6">
              <w:rPr>
                <w:rFonts w:hint="cs"/>
                <w:sz w:val="18"/>
                <w:szCs w:val="18"/>
              </w:rPr>
              <w:t xml:space="preserve">м </w:t>
            </w:r>
            <w:r w:rsidR="009A0EF6">
              <w:rPr>
                <w:sz w:val="18"/>
                <w:szCs w:val="18"/>
              </w:rPr>
              <w:t>директор</w:t>
            </w:r>
            <w:r w:rsidR="009A0EF6">
              <w:rPr>
                <w:rFonts w:hint="cs"/>
                <w:sz w:val="18"/>
                <w:szCs w:val="18"/>
              </w:rPr>
              <w:t>ом з к</w:t>
            </w:r>
            <w:r w:rsidR="009A0EF6">
              <w:rPr>
                <w:sz w:val="18"/>
                <w:szCs w:val="18"/>
              </w:rPr>
              <w:t>ерамік</w:t>
            </w:r>
            <w:r w:rsidR="009A0EF6">
              <w:rPr>
                <w:rFonts w:hint="cs"/>
                <w:sz w:val="18"/>
                <w:szCs w:val="18"/>
              </w:rPr>
              <w:t xml:space="preserve">и </w:t>
            </w:r>
            <w:r w:rsidR="009A0EF6">
              <w:rPr>
                <w:sz w:val="18"/>
                <w:szCs w:val="18"/>
              </w:rPr>
              <w:t>Азіатсько-Тихоокеанського регіону. Кандидатура запропонована компанією «</w:t>
            </w:r>
            <w:proofErr w:type="spellStart"/>
            <w:r w:rsidR="009A0EF6">
              <w:rPr>
                <w:sz w:val="18"/>
                <w:szCs w:val="18"/>
              </w:rPr>
              <w:t>Імерис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Ріфракторі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Мінералз</w:t>
            </w:r>
            <w:proofErr w:type="spellEnd"/>
            <w:r w:rsidR="009A0EF6">
              <w:rPr>
                <w:sz w:val="18"/>
                <w:szCs w:val="18"/>
              </w:rPr>
              <w:t xml:space="preserve"> </w:t>
            </w:r>
            <w:proofErr w:type="spellStart"/>
            <w:r w:rsidR="009A0EF6">
              <w:rPr>
                <w:sz w:val="18"/>
                <w:szCs w:val="18"/>
              </w:rPr>
              <w:t>Клерак</w:t>
            </w:r>
            <w:proofErr w:type="spellEnd"/>
            <w:r w:rsidR="009A0EF6">
              <w:rPr>
                <w:sz w:val="18"/>
                <w:szCs w:val="18"/>
              </w:rPr>
              <w:t>».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Default="00E606CF" w:rsidP="00E606CF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E606CF" w:rsidTr="00E606CF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6CF" w:rsidRPr="000729BA" w:rsidRDefault="00E606CF" w:rsidP="00E606CF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421" w:rsidRDefault="00E606CF" w:rsidP="005D6421">
            <w:pPr>
              <w:pStyle w:val="ad"/>
              <w:widowControl w:val="0"/>
              <w:tabs>
                <w:tab w:val="left" w:pos="0"/>
              </w:tabs>
              <w:ind w:left="0" w:firstLine="0"/>
              <w:rPr>
                <w:sz w:val="18"/>
                <w:szCs w:val="18"/>
              </w:rPr>
            </w:pPr>
            <w:r w:rsidRPr="00DA5AB9">
              <w:rPr>
                <w:b/>
                <w:i/>
                <w:iCs/>
                <w:sz w:val="18"/>
              </w:rPr>
              <w:t>Стефан Буше</w:t>
            </w:r>
            <w:r>
              <w:rPr>
                <w:b/>
                <w:i/>
                <w:iCs/>
                <w:sz w:val="18"/>
              </w:rPr>
              <w:t xml:space="preserve"> </w:t>
            </w:r>
            <w:r w:rsidRPr="00545D5E">
              <w:rPr>
                <w:sz w:val="18"/>
                <w:szCs w:val="18"/>
              </w:rPr>
              <w:t xml:space="preserve">- </w:t>
            </w:r>
            <w:r w:rsidR="005D6421">
              <w:rPr>
                <w:sz w:val="18"/>
                <w:szCs w:val="18"/>
              </w:rPr>
              <w:t xml:space="preserve">є представником акціонера (акціонерів) ПАТ «ВКВ» - компанії </w:t>
            </w:r>
            <w:proofErr w:type="spellStart"/>
            <w:r w:rsidR="005D6421">
              <w:rPr>
                <w:sz w:val="18"/>
                <w:szCs w:val="18"/>
              </w:rPr>
              <w:t>Імерис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Ріфракторі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Мінералз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Клерак</w:t>
            </w:r>
            <w:proofErr w:type="spellEnd"/>
            <w:r w:rsidR="005D6421">
              <w:rPr>
                <w:sz w:val="18"/>
                <w:szCs w:val="18"/>
              </w:rPr>
              <w:t xml:space="preserve"> (далі - IRMС), особа  не володіє часткою у статутному капітал</w:t>
            </w:r>
            <w:r w:rsidR="005D6421">
              <w:rPr>
                <w:sz w:val="18"/>
                <w:szCs w:val="18"/>
              </w:rPr>
              <w:t>і.</w:t>
            </w:r>
            <w:bookmarkStart w:id="0" w:name="_GoBack"/>
            <w:bookmarkEnd w:id="0"/>
            <w:r w:rsidR="005D6421">
              <w:rPr>
                <w:sz w:val="18"/>
                <w:szCs w:val="18"/>
              </w:rPr>
              <w:t xml:space="preserve"> </w:t>
            </w:r>
            <w:r w:rsidR="005D6421">
              <w:rPr>
                <w:sz w:val="18"/>
                <w:szCs w:val="18"/>
              </w:rPr>
              <w:t>Кандидатура запропонована компанією «</w:t>
            </w:r>
            <w:proofErr w:type="spellStart"/>
            <w:r w:rsidR="005D6421">
              <w:rPr>
                <w:sz w:val="18"/>
                <w:szCs w:val="18"/>
              </w:rPr>
              <w:t>Імерис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Ріфракторі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Мінералз</w:t>
            </w:r>
            <w:proofErr w:type="spellEnd"/>
            <w:r w:rsidR="005D6421">
              <w:rPr>
                <w:sz w:val="18"/>
                <w:szCs w:val="18"/>
              </w:rPr>
              <w:t xml:space="preserve"> </w:t>
            </w:r>
            <w:proofErr w:type="spellStart"/>
            <w:r w:rsidR="005D6421">
              <w:rPr>
                <w:sz w:val="18"/>
                <w:szCs w:val="18"/>
              </w:rPr>
              <w:t>Клерак</w:t>
            </w:r>
            <w:proofErr w:type="spellEnd"/>
            <w:r w:rsidR="005D6421">
              <w:rPr>
                <w:sz w:val="18"/>
                <w:szCs w:val="18"/>
              </w:rPr>
              <w:t>».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Наглядової Ради у наявності. Не є афілійованою особою акціонера (акціонерів) чи посадових осіб ПрАТ «ВКВ».</w:t>
            </w:r>
          </w:p>
          <w:p w:rsidR="00E606CF" w:rsidRPr="005D6421" w:rsidRDefault="005D6421" w:rsidP="00E606CF">
            <w:pPr>
              <w:pStyle w:val="ad"/>
              <w:widowControl w:val="0"/>
              <w:tabs>
                <w:tab w:val="left" w:pos="720"/>
                <w:tab w:val="left" w:pos="4486"/>
              </w:tabs>
              <w:ind w:left="113" w:right="114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F" w:rsidRPr="008F1242" w:rsidRDefault="00E606CF" w:rsidP="00E606CF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421046" w:rsidTr="00986B1E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885D9B" w:rsidP="00CA4586">
            <w:pPr>
              <w:snapToGrid w:val="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10</w:t>
            </w:r>
            <w:r w:rsidR="00CA4586" w:rsidRPr="002470C0">
              <w:rPr>
                <w:rFonts w:ascii="Cambria" w:hAnsi="Cambria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470C0">
              <w:rPr>
                <w:rFonts w:ascii="Times New Roman" w:hAnsi="Times New Roman"/>
                <w:b/>
                <w:sz w:val="18"/>
                <w:szCs w:val="18"/>
              </w:rPr>
              <w:t>Про відкликання членів Ревізійної комісії Товариства.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CA4586" w:rsidTr="00986B1E">
        <w:trPr>
          <w:cantSplit/>
          <w:trHeight w:hRule="exact" w:val="84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jc w:val="center"/>
              <w:rPr>
                <w:rFonts w:ascii="Cambria" w:hAnsi="Cambria"/>
                <w:i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85D9B" w:rsidRDefault="00885D9B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rStyle w:val="af7"/>
                <w:i w:val="0"/>
                <w:sz w:val="18"/>
                <w:szCs w:val="18"/>
                <w:highlight w:val="yellow"/>
              </w:rPr>
            </w:pP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8.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Відкликати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зі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складу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Ревізійної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комісії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Товариства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: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Вассо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Клотильду</w:t>
            </w:r>
            <w:proofErr w:type="spellEnd"/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; </w:t>
            </w:r>
            <w:proofErr w:type="spellStart"/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Ходикіна</w:t>
            </w:r>
            <w:proofErr w:type="spellEnd"/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Ярослава</w:t>
            </w:r>
            <w:r w:rsidRPr="00885D9B">
              <w:rPr>
                <w:rStyle w:val="af7"/>
                <w:i w:val="0"/>
                <w:sz w:val="18"/>
                <w:szCs w:val="18"/>
                <w:lang w:eastAsia="en-US"/>
              </w:rPr>
              <w:t xml:space="preserve"> </w:t>
            </w:r>
            <w:r w:rsidRPr="00885D9B">
              <w:rPr>
                <w:rStyle w:val="af7"/>
                <w:rFonts w:hint="eastAsia"/>
                <w:i w:val="0"/>
                <w:sz w:val="18"/>
                <w:szCs w:val="18"/>
                <w:lang w:eastAsia="en-US"/>
              </w:rPr>
              <w:t>Сергійовича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393DB6" w:rsidTr="00986B1E">
        <w:trPr>
          <w:cantSplit/>
          <w:trHeight w:hRule="exact" w:val="24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AE" w:rsidRPr="000729BA" w:rsidRDefault="00DD1923" w:rsidP="00C91D3B">
            <w:pPr>
              <w:snapToGrid w:val="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1</w:t>
            </w:r>
            <w:r w:rsidR="00885D9B">
              <w:rPr>
                <w:rFonts w:ascii="Times New Roman" w:hAnsi="Times New Roman"/>
                <w:b/>
                <w:sz w:val="18"/>
              </w:rPr>
              <w:t>1</w:t>
            </w:r>
            <w:r w:rsidR="000817D2">
              <w:rPr>
                <w:rFonts w:ascii="Times New Roman" w:hAnsi="Times New Roman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F" w:rsidRPr="003E0A4F" w:rsidRDefault="007E0EB3" w:rsidP="00986B1E">
            <w:pPr>
              <w:rPr>
                <w:rFonts w:ascii="Times New Roman" w:hAnsi="Times New Roman"/>
                <w:i/>
                <w:sz w:val="20"/>
              </w:rPr>
            </w:pPr>
            <w:r w:rsidRPr="007E0EB3">
              <w:rPr>
                <w:rFonts w:ascii="Times New Roman" w:hAnsi="Times New Roman"/>
                <w:b/>
                <w:sz w:val="18"/>
                <w:szCs w:val="18"/>
              </w:rPr>
              <w:t>Про обрання членів Ревізійної комісії Товариства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</w:tcPr>
          <w:p w:rsidR="00310FAE" w:rsidRPr="001502FF" w:rsidRDefault="0089705F">
            <w:pPr>
              <w:rPr>
                <w:sz w:val="18"/>
                <w:highlight w:val="black"/>
              </w:rPr>
            </w:pPr>
          </w:p>
        </w:tc>
      </w:tr>
      <w:tr w:rsidR="00986B1E" w:rsidTr="00B25DD1">
        <w:trPr>
          <w:cantSplit/>
          <w:trHeight w:val="251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0729BA" w:rsidRDefault="00986B1E" w:rsidP="00E3546B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Default="006436D2" w:rsidP="00986B1E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b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</w:t>
            </w:r>
            <w:r w:rsidR="00C91D3B">
              <w:rPr>
                <w:i/>
                <w:iCs/>
                <w:sz w:val="18"/>
                <w:szCs w:val="18"/>
              </w:rPr>
              <w:t>0</w:t>
            </w:r>
            <w:r>
              <w:rPr>
                <w:i/>
                <w:iCs/>
                <w:sz w:val="18"/>
                <w:szCs w:val="18"/>
              </w:rPr>
              <w:t xml:space="preserve">. </w:t>
            </w:r>
            <w:r w:rsidR="00986B1E" w:rsidRPr="007E0EB3">
              <w:rPr>
                <w:i/>
                <w:iCs/>
                <w:sz w:val="18"/>
                <w:szCs w:val="18"/>
              </w:rPr>
              <w:t>Обрати до складу Ревізійної комісії Товариства наступних членів</w:t>
            </w:r>
            <w:r w:rsidR="00986B1E" w:rsidRPr="006603EC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BF0F97" w:rsidRPr="00BF0F97" w:rsidRDefault="00885D9B" w:rsidP="00BF0F97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885D9B">
              <w:rPr>
                <w:rFonts w:hint="eastAsia"/>
                <w:b/>
                <w:i/>
                <w:iCs/>
                <w:sz w:val="18"/>
              </w:rPr>
              <w:t>Вассо</w:t>
            </w:r>
            <w:r w:rsidRPr="00885D9B">
              <w:rPr>
                <w:b/>
                <w:i/>
                <w:iCs/>
                <w:sz w:val="18"/>
              </w:rPr>
              <w:t xml:space="preserve"> </w:t>
            </w:r>
            <w:proofErr w:type="spellStart"/>
            <w:r w:rsidRPr="00885D9B">
              <w:rPr>
                <w:rFonts w:hint="eastAsia"/>
                <w:b/>
                <w:i/>
                <w:iCs/>
                <w:sz w:val="18"/>
              </w:rPr>
              <w:t>Клотильд</w:t>
            </w:r>
            <w:proofErr w:type="spellEnd"/>
            <w:r>
              <w:rPr>
                <w:rFonts w:hint="cs"/>
                <w:b/>
                <w:i/>
                <w:iCs/>
                <w:sz w:val="18"/>
                <w:rtl/>
              </w:rPr>
              <w:t>а</w:t>
            </w:r>
            <w:r>
              <w:rPr>
                <w:b/>
                <w:i/>
                <w:iCs/>
                <w:sz w:val="18"/>
              </w:rPr>
              <w:t xml:space="preserve"> </w:t>
            </w:r>
            <w:r w:rsidR="00986B1E"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986B1E" w:rsidRPr="006603EC">
              <w:rPr>
                <w:sz w:val="18"/>
                <w:szCs w:val="18"/>
              </w:rPr>
              <w:t xml:space="preserve">не є представником акціонера (акціонерів) ПрАТ «ВКВ». </w:t>
            </w:r>
            <w:r w:rsidR="00986B1E" w:rsidRPr="006603EC">
              <w:rPr>
                <w:iCs/>
                <w:sz w:val="18"/>
                <w:szCs w:val="18"/>
              </w:rPr>
              <w:t>О</w:t>
            </w:r>
            <w:r w:rsidR="00986B1E" w:rsidRPr="006603EC">
              <w:rPr>
                <w:sz w:val="18"/>
                <w:szCs w:val="18"/>
              </w:rPr>
              <w:t xml:space="preserve">соба  не володіє часткою у статутному капіталі. Обіймає посаду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r w:rsidR="007205B1">
              <w:rPr>
                <w:sz w:val="18"/>
                <w:szCs w:val="18"/>
              </w:rPr>
              <w:t>у к</w:t>
            </w:r>
            <w:r w:rsidR="00986B1E" w:rsidRPr="006603EC">
              <w:rPr>
                <w:sz w:val="18"/>
                <w:szCs w:val="18"/>
              </w:rPr>
              <w:t xml:space="preserve">омпанії </w:t>
            </w:r>
            <w:r w:rsidR="00BF0F97">
              <w:rPr>
                <w:sz w:val="18"/>
                <w:szCs w:val="18"/>
              </w:rPr>
              <w:t>«</w:t>
            </w:r>
            <w:proofErr w:type="spellStart"/>
            <w:r w:rsidR="00BF0F97">
              <w:rPr>
                <w:sz w:val="18"/>
                <w:szCs w:val="18"/>
              </w:rPr>
              <w:t>Імеріс</w:t>
            </w:r>
            <w:proofErr w:type="spellEnd"/>
            <w:r w:rsidR="00BF0F97">
              <w:rPr>
                <w:sz w:val="18"/>
                <w:szCs w:val="18"/>
              </w:rPr>
              <w:t>» (</w:t>
            </w:r>
            <w:proofErr w:type="spellStart"/>
            <w:r w:rsidR="00BF0F97" w:rsidRPr="00BF0F97">
              <w:rPr>
                <w:sz w:val="18"/>
                <w:szCs w:val="18"/>
              </w:rPr>
              <w:t>Imerys</w:t>
            </w:r>
            <w:proofErr w:type="spellEnd"/>
            <w:r w:rsidR="00BF0F97">
              <w:rPr>
                <w:sz w:val="18"/>
                <w:szCs w:val="18"/>
              </w:rPr>
              <w:t>)</w:t>
            </w:r>
            <w:r w:rsidR="00986B1E" w:rsidRPr="006603EC">
              <w:rPr>
                <w:sz w:val="18"/>
                <w:szCs w:val="18"/>
              </w:rPr>
              <w:t>.  Народи</w:t>
            </w:r>
            <w:r w:rsidR="00BF0F97">
              <w:rPr>
                <w:sz w:val="18"/>
                <w:szCs w:val="18"/>
              </w:rPr>
              <w:t>лась 23.01.1975</w:t>
            </w:r>
            <w:r w:rsidR="00986B1E" w:rsidRPr="006603EC">
              <w:rPr>
                <w:sz w:val="18"/>
                <w:szCs w:val="18"/>
              </w:rPr>
              <w:t xml:space="preserve"> року. Паспорт </w:t>
            </w:r>
            <w:r w:rsidR="00BF0F97">
              <w:rPr>
                <w:sz w:val="18"/>
                <w:szCs w:val="18"/>
              </w:rPr>
              <w:t>№</w:t>
            </w:r>
            <w:r w:rsidR="00BF0F97" w:rsidRPr="00BF0F97">
              <w:rPr>
                <w:sz w:val="18"/>
                <w:szCs w:val="18"/>
              </w:rPr>
              <w:t>14CY96252,</w:t>
            </w:r>
            <w:r w:rsidR="00BF0F97">
              <w:rPr>
                <w:sz w:val="18"/>
                <w:szCs w:val="18"/>
              </w:rPr>
              <w:t xml:space="preserve"> виданий Префектурою Рона Ліон </w:t>
            </w:r>
            <w:r w:rsidR="00BF0F97" w:rsidRPr="00BF0F97">
              <w:rPr>
                <w:sz w:val="18"/>
                <w:szCs w:val="18"/>
              </w:rPr>
              <w:t>23/09/2014</w:t>
            </w:r>
            <w:r w:rsidR="00BF0F97">
              <w:rPr>
                <w:sz w:val="18"/>
                <w:szCs w:val="18"/>
              </w:rPr>
              <w:t xml:space="preserve">. </w:t>
            </w:r>
            <w:r w:rsidR="00986B1E" w:rsidRPr="006603EC">
              <w:rPr>
                <w:sz w:val="18"/>
                <w:szCs w:val="18"/>
              </w:rPr>
              <w:t>Проживає</w:t>
            </w:r>
            <w:r w:rsidR="00F729CE">
              <w:rPr>
                <w:sz w:val="18"/>
                <w:szCs w:val="18"/>
              </w:rPr>
              <w:t xml:space="preserve"> за </w:t>
            </w:r>
            <w:proofErr w:type="spellStart"/>
            <w:r w:rsidR="00F729CE">
              <w:rPr>
                <w:sz w:val="18"/>
                <w:szCs w:val="18"/>
              </w:rPr>
              <w:t>адресою</w:t>
            </w:r>
            <w:proofErr w:type="spellEnd"/>
            <w:r w:rsidR="00986B1E" w:rsidRPr="006603EC">
              <w:rPr>
                <w:sz w:val="18"/>
                <w:szCs w:val="18"/>
              </w:rPr>
              <w:t xml:space="preserve">: </w:t>
            </w:r>
            <w:r w:rsidR="00F729CE">
              <w:rPr>
                <w:sz w:val="18"/>
                <w:szCs w:val="18"/>
              </w:rPr>
              <w:t xml:space="preserve">1 </w:t>
            </w:r>
            <w:proofErr w:type="spellStart"/>
            <w:r w:rsidR="00F729CE">
              <w:rPr>
                <w:sz w:val="18"/>
                <w:szCs w:val="18"/>
              </w:rPr>
              <w:t>ру</w:t>
            </w:r>
            <w:proofErr w:type="spellEnd"/>
            <w:r w:rsidR="00F729CE">
              <w:rPr>
                <w:sz w:val="18"/>
                <w:szCs w:val="18"/>
              </w:rPr>
              <w:t xml:space="preserve"> де </w:t>
            </w:r>
            <w:proofErr w:type="spellStart"/>
            <w:r w:rsidR="00F729CE">
              <w:rPr>
                <w:sz w:val="18"/>
                <w:szCs w:val="18"/>
              </w:rPr>
              <w:t>Жельтін</w:t>
            </w:r>
            <w:proofErr w:type="spellEnd"/>
            <w:r w:rsidR="00F729CE">
              <w:rPr>
                <w:sz w:val="18"/>
                <w:szCs w:val="18"/>
              </w:rPr>
              <w:t xml:space="preserve"> </w:t>
            </w:r>
            <w:r w:rsidR="00F729CE" w:rsidRPr="00F729CE">
              <w:rPr>
                <w:sz w:val="18"/>
                <w:szCs w:val="18"/>
              </w:rPr>
              <w:t xml:space="preserve">69390 </w:t>
            </w:r>
            <w:r w:rsidR="00F729CE">
              <w:rPr>
                <w:sz w:val="18"/>
                <w:szCs w:val="18"/>
              </w:rPr>
              <w:t>Міллері, Франція (</w:t>
            </w:r>
            <w:r w:rsidR="00F729CE" w:rsidRPr="00F729CE">
              <w:rPr>
                <w:sz w:val="18"/>
                <w:szCs w:val="18"/>
              </w:rPr>
              <w:t xml:space="preserve">1 </w:t>
            </w:r>
            <w:r w:rsidR="00F729CE">
              <w:rPr>
                <w:sz w:val="18"/>
                <w:szCs w:val="18"/>
                <w:lang w:val="en-US"/>
              </w:rPr>
              <w:t>Rue</w:t>
            </w:r>
            <w:r w:rsidR="00F729CE" w:rsidRPr="00F729CE">
              <w:rPr>
                <w:sz w:val="18"/>
                <w:szCs w:val="18"/>
              </w:rPr>
              <w:t xml:space="preserve"> </w:t>
            </w:r>
            <w:r w:rsidR="00F729CE">
              <w:rPr>
                <w:sz w:val="18"/>
                <w:szCs w:val="18"/>
                <w:lang w:val="en-US"/>
              </w:rPr>
              <w:t>Des</w:t>
            </w:r>
            <w:r w:rsidR="00F729CE" w:rsidRPr="00F729CE">
              <w:rPr>
                <w:sz w:val="18"/>
                <w:szCs w:val="18"/>
              </w:rPr>
              <w:t xml:space="preserve"> </w:t>
            </w:r>
            <w:proofErr w:type="spellStart"/>
            <w:r w:rsidR="00F729CE">
              <w:rPr>
                <w:sz w:val="18"/>
                <w:szCs w:val="18"/>
                <w:lang w:val="en-US"/>
              </w:rPr>
              <w:t>Geltines</w:t>
            </w:r>
            <w:proofErr w:type="spellEnd"/>
            <w:r w:rsidR="00F729CE" w:rsidRPr="00F729CE">
              <w:rPr>
                <w:sz w:val="18"/>
                <w:szCs w:val="18"/>
              </w:rPr>
              <w:t xml:space="preserve"> 69390 </w:t>
            </w:r>
            <w:proofErr w:type="spellStart"/>
            <w:r w:rsidR="00F729CE">
              <w:rPr>
                <w:sz w:val="18"/>
                <w:szCs w:val="18"/>
                <w:lang w:val="en-US"/>
              </w:rPr>
              <w:t>Millery</w:t>
            </w:r>
            <w:proofErr w:type="spellEnd"/>
            <w:r w:rsidR="00F729CE" w:rsidRPr="00F729CE">
              <w:rPr>
                <w:sz w:val="18"/>
                <w:szCs w:val="18"/>
              </w:rPr>
              <w:t xml:space="preserve"> </w:t>
            </w:r>
            <w:r w:rsidR="00F729CE">
              <w:rPr>
                <w:sz w:val="18"/>
                <w:szCs w:val="18"/>
                <w:lang w:val="en-US"/>
              </w:rPr>
              <w:t>France</w:t>
            </w:r>
            <w:r w:rsidR="00F729CE">
              <w:rPr>
                <w:sz w:val="18"/>
                <w:szCs w:val="18"/>
              </w:rPr>
              <w:t>)</w:t>
            </w:r>
            <w:r w:rsidR="007205B1">
              <w:rPr>
                <w:sz w:val="18"/>
                <w:szCs w:val="18"/>
              </w:rPr>
              <w:t xml:space="preserve">. </w:t>
            </w:r>
            <w:r w:rsidR="00BA5B5B">
              <w:rPr>
                <w:sz w:val="18"/>
                <w:szCs w:val="18"/>
              </w:rPr>
              <w:t>Закінчила</w:t>
            </w:r>
            <w:r w:rsidR="0054090F">
              <w:rPr>
                <w:sz w:val="18"/>
                <w:szCs w:val="18"/>
              </w:rPr>
              <w:t xml:space="preserve"> серед іншого</w:t>
            </w:r>
            <w:r w:rsidR="00BA5B5B">
              <w:rPr>
                <w:sz w:val="18"/>
                <w:szCs w:val="18"/>
              </w:rPr>
              <w:t xml:space="preserve"> </w:t>
            </w:r>
            <w:r w:rsidR="00BA5B5B" w:rsidRPr="00BA5B5B">
              <w:rPr>
                <w:rFonts w:hint="eastAsia"/>
                <w:sz w:val="18"/>
                <w:szCs w:val="18"/>
              </w:rPr>
              <w:t>Бізнес</w:t>
            </w:r>
            <w:r w:rsidR="00BA5B5B" w:rsidRPr="00BA5B5B">
              <w:rPr>
                <w:sz w:val="18"/>
                <w:szCs w:val="18"/>
              </w:rPr>
              <w:t>-</w:t>
            </w:r>
            <w:r w:rsidR="00BA5B5B" w:rsidRPr="00BA5B5B">
              <w:rPr>
                <w:rFonts w:hint="eastAsia"/>
                <w:sz w:val="18"/>
                <w:szCs w:val="18"/>
              </w:rPr>
              <w:t>школа</w:t>
            </w:r>
            <w:r w:rsidR="00BA5B5B" w:rsidRPr="00BA5B5B">
              <w:rPr>
                <w:sz w:val="18"/>
                <w:szCs w:val="18"/>
              </w:rPr>
              <w:t xml:space="preserve"> EMLYON</w:t>
            </w:r>
            <w:r w:rsidR="00BA5B5B">
              <w:rPr>
                <w:sz w:val="18"/>
                <w:szCs w:val="18"/>
              </w:rPr>
              <w:t>, м</w:t>
            </w:r>
            <w:r w:rsidR="00F729CE">
              <w:rPr>
                <w:sz w:val="18"/>
                <w:szCs w:val="18"/>
              </w:rPr>
              <w:t xml:space="preserve">ає </w:t>
            </w:r>
            <w:r w:rsidR="0034053F">
              <w:rPr>
                <w:sz w:val="18"/>
                <w:szCs w:val="18"/>
              </w:rPr>
              <w:t xml:space="preserve">вищу </w:t>
            </w:r>
            <w:r w:rsidR="00F729CE">
              <w:rPr>
                <w:sz w:val="18"/>
                <w:szCs w:val="18"/>
              </w:rPr>
              <w:t>освіту</w:t>
            </w:r>
            <w:r w:rsidR="0034053F">
              <w:rPr>
                <w:sz w:val="18"/>
                <w:szCs w:val="18"/>
              </w:rPr>
              <w:t>, кваліфікація -</w:t>
            </w:r>
            <w:r w:rsidR="00F729CE">
              <w:rPr>
                <w:sz w:val="18"/>
                <w:szCs w:val="18"/>
              </w:rPr>
              <w:t xml:space="preserve"> інженер/адміністративне управління</w:t>
            </w:r>
            <w:r w:rsidR="00986B1E" w:rsidRPr="006603EC">
              <w:rPr>
                <w:sz w:val="18"/>
                <w:szCs w:val="18"/>
              </w:rPr>
              <w:t xml:space="preserve">. Стаж роботи </w:t>
            </w:r>
            <w:r w:rsidR="00BF0F97">
              <w:rPr>
                <w:sz w:val="18"/>
                <w:szCs w:val="18"/>
              </w:rPr>
              <w:t>5 років</w:t>
            </w:r>
            <w:r w:rsidR="00986B1E" w:rsidRPr="006603EC">
              <w:rPr>
                <w:sz w:val="18"/>
                <w:szCs w:val="18"/>
              </w:rPr>
              <w:t>. Кандидатура запропонована компанією «</w:t>
            </w:r>
            <w:proofErr w:type="spellStart"/>
            <w:r w:rsidR="00986B1E" w:rsidRPr="006603EC">
              <w:rPr>
                <w:sz w:val="18"/>
                <w:szCs w:val="18"/>
              </w:rPr>
              <w:t>Імерис</w:t>
            </w:r>
            <w:proofErr w:type="spellEnd"/>
            <w:r w:rsidR="00986B1E" w:rsidRPr="006603EC">
              <w:rPr>
                <w:sz w:val="18"/>
                <w:szCs w:val="18"/>
              </w:rPr>
              <w:t xml:space="preserve"> </w:t>
            </w:r>
            <w:proofErr w:type="spellStart"/>
            <w:r w:rsidR="00986B1E" w:rsidRPr="006603EC">
              <w:rPr>
                <w:sz w:val="18"/>
                <w:szCs w:val="18"/>
              </w:rPr>
              <w:t>Ріфракторі</w:t>
            </w:r>
            <w:proofErr w:type="spellEnd"/>
            <w:r w:rsidR="00986B1E" w:rsidRPr="006603EC">
              <w:rPr>
                <w:sz w:val="18"/>
                <w:szCs w:val="18"/>
              </w:rPr>
              <w:t xml:space="preserve"> </w:t>
            </w:r>
            <w:proofErr w:type="spellStart"/>
            <w:r w:rsidR="00986B1E" w:rsidRPr="006603EC">
              <w:rPr>
                <w:sz w:val="18"/>
                <w:szCs w:val="18"/>
              </w:rPr>
              <w:t>Мінер</w:t>
            </w:r>
            <w:r w:rsidR="00986B1E">
              <w:rPr>
                <w:sz w:val="18"/>
                <w:szCs w:val="18"/>
              </w:rPr>
              <w:t>алз</w:t>
            </w:r>
            <w:proofErr w:type="spellEnd"/>
            <w:r w:rsidR="00986B1E">
              <w:rPr>
                <w:sz w:val="18"/>
                <w:szCs w:val="18"/>
              </w:rPr>
              <w:t xml:space="preserve"> </w:t>
            </w:r>
            <w:proofErr w:type="spellStart"/>
            <w:r w:rsidR="00986B1E">
              <w:rPr>
                <w:sz w:val="18"/>
                <w:szCs w:val="18"/>
              </w:rPr>
              <w:t>Клерак</w:t>
            </w:r>
            <w:proofErr w:type="spellEnd"/>
            <w:r w:rsidR="00986B1E">
              <w:rPr>
                <w:sz w:val="18"/>
                <w:szCs w:val="18"/>
              </w:rPr>
              <w:t>». Протягом останніх 5</w:t>
            </w:r>
            <w:r w:rsidR="00986B1E" w:rsidRPr="006603EC">
              <w:rPr>
                <w:sz w:val="18"/>
                <w:szCs w:val="18"/>
              </w:rPr>
              <w:t>-ти років працюва</w:t>
            </w:r>
            <w:r w:rsidR="00BF0F97">
              <w:rPr>
                <w:sz w:val="18"/>
                <w:szCs w:val="18"/>
              </w:rPr>
              <w:t>ла</w:t>
            </w:r>
            <w:r w:rsidR="00986B1E" w:rsidRPr="006603EC">
              <w:rPr>
                <w:sz w:val="18"/>
                <w:szCs w:val="18"/>
              </w:rPr>
              <w:t xml:space="preserve"> на </w:t>
            </w:r>
            <w:r w:rsidR="00BF0F97">
              <w:rPr>
                <w:sz w:val="18"/>
                <w:szCs w:val="18"/>
              </w:rPr>
              <w:t xml:space="preserve">наступних </w:t>
            </w:r>
            <w:r w:rsidR="00986B1E" w:rsidRPr="006603EC">
              <w:rPr>
                <w:sz w:val="18"/>
                <w:szCs w:val="18"/>
              </w:rPr>
              <w:t>посад</w:t>
            </w:r>
            <w:r w:rsidR="00BF0F97">
              <w:rPr>
                <w:sz w:val="18"/>
                <w:szCs w:val="18"/>
              </w:rPr>
              <w:t>ах:</w:t>
            </w:r>
            <w:r w:rsidR="00986B1E" w:rsidRPr="006603EC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мінеральних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речовин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>
              <w:rPr>
                <w:sz w:val="18"/>
                <w:szCs w:val="18"/>
              </w:rPr>
              <w:t>компанії «</w:t>
            </w:r>
            <w:proofErr w:type="spellStart"/>
            <w:r w:rsidR="00BF0F97">
              <w:rPr>
                <w:sz w:val="18"/>
                <w:szCs w:val="18"/>
              </w:rPr>
              <w:t>Імеріс</w:t>
            </w:r>
            <w:proofErr w:type="spellEnd"/>
            <w:r w:rsidR="00BF0F97">
              <w:rPr>
                <w:sz w:val="18"/>
                <w:szCs w:val="18"/>
              </w:rPr>
              <w:t>» (</w:t>
            </w:r>
            <w:proofErr w:type="spellStart"/>
            <w:r w:rsidR="00BF0F97" w:rsidRPr="00BF0F97">
              <w:rPr>
                <w:sz w:val="18"/>
                <w:szCs w:val="18"/>
              </w:rPr>
              <w:t>Imerys</w:t>
            </w:r>
            <w:proofErr w:type="spellEnd"/>
            <w:r w:rsidR="00BF0F97">
              <w:rPr>
                <w:sz w:val="18"/>
                <w:szCs w:val="18"/>
              </w:rPr>
              <w:t>)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травня </w:t>
            </w:r>
            <w:r w:rsidR="00BF0F97" w:rsidRPr="00BF0F97">
              <w:rPr>
                <w:sz w:val="18"/>
                <w:szCs w:val="18"/>
              </w:rPr>
              <w:t>2016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>,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Директор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металургії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>
              <w:rPr>
                <w:sz w:val="18"/>
                <w:szCs w:val="18"/>
              </w:rPr>
              <w:t>«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Імеріс</w:t>
            </w:r>
            <w:proofErr w:type="spellEnd"/>
            <w:r w:rsidR="00BF0F97">
              <w:rPr>
                <w:sz w:val="18"/>
                <w:szCs w:val="18"/>
              </w:rPr>
              <w:t>»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2018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 xml:space="preserve">, </w:t>
            </w:r>
            <w:r w:rsidR="00BF0F97" w:rsidRPr="00BF0F97">
              <w:rPr>
                <w:rFonts w:hint="eastAsia"/>
                <w:sz w:val="18"/>
                <w:szCs w:val="18"/>
              </w:rPr>
              <w:t>Менеджер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у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Великобританії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2019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</w:t>
            </w:r>
            <w:r w:rsidR="00BF0F97">
              <w:rPr>
                <w:sz w:val="18"/>
                <w:szCs w:val="18"/>
              </w:rPr>
              <w:t>, Д</w:t>
            </w:r>
            <w:r w:rsidR="00BF0F97" w:rsidRPr="00BF0F97">
              <w:rPr>
                <w:rFonts w:hint="eastAsia"/>
                <w:sz w:val="18"/>
                <w:szCs w:val="18"/>
              </w:rPr>
              <w:t>иректор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із</w:t>
            </w:r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закупівель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proofErr w:type="spellStart"/>
            <w:r w:rsidR="00BF0F97" w:rsidRPr="00BF0F97">
              <w:rPr>
                <w:rFonts w:hint="eastAsia"/>
                <w:sz w:val="18"/>
                <w:szCs w:val="18"/>
              </w:rPr>
              <w:t>Імеріс</w:t>
            </w:r>
            <w:proofErr w:type="spellEnd"/>
            <w:r w:rsidR="00BF0F97" w:rsidRPr="00BF0F97">
              <w:rPr>
                <w:sz w:val="18"/>
                <w:szCs w:val="18"/>
              </w:rPr>
              <w:t xml:space="preserve"> </w:t>
            </w:r>
            <w:r w:rsidR="00BF0F97" w:rsidRPr="00BF0F97">
              <w:rPr>
                <w:rFonts w:hint="eastAsia"/>
                <w:sz w:val="18"/>
                <w:szCs w:val="18"/>
              </w:rPr>
              <w:t>РАЦ</w:t>
            </w:r>
            <w:r w:rsidR="00BF0F97" w:rsidRPr="00BF0F97">
              <w:rPr>
                <w:sz w:val="18"/>
                <w:szCs w:val="18"/>
              </w:rPr>
              <w:t xml:space="preserve"> (</w:t>
            </w:r>
            <w:r w:rsidR="0061635D">
              <w:rPr>
                <w:sz w:val="18"/>
                <w:szCs w:val="18"/>
              </w:rPr>
              <w:t xml:space="preserve">з січня </w:t>
            </w:r>
            <w:r w:rsidR="00BF0F97" w:rsidRPr="00BF0F97">
              <w:rPr>
                <w:sz w:val="18"/>
                <w:szCs w:val="18"/>
              </w:rPr>
              <w:t>2021</w:t>
            </w:r>
            <w:r w:rsidR="0061635D">
              <w:rPr>
                <w:sz w:val="18"/>
                <w:szCs w:val="18"/>
              </w:rPr>
              <w:t xml:space="preserve"> р.</w:t>
            </w:r>
            <w:r w:rsidR="00BF0F97" w:rsidRPr="00BF0F97">
              <w:rPr>
                <w:sz w:val="18"/>
                <w:szCs w:val="18"/>
              </w:rPr>
              <w:t>).</w:t>
            </w:r>
          </w:p>
          <w:p w:rsidR="00986B1E" w:rsidRPr="006603EC" w:rsidRDefault="00986B1E" w:rsidP="00BF0F97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6603EC">
              <w:rPr>
                <w:sz w:val="18"/>
                <w:szCs w:val="18"/>
              </w:rPr>
              <w:t>Непогашеної судимості за корисливі та посадові злочини не має. Заборона обіймати посади в органах управління відсутня. Заява про згоду на обрання членом Ревізійної комісії у наявності. Не є афілійованою особою акціонеру (акціонерам) чи посадовій особі ПрАТ «В</w:t>
            </w:r>
            <w:r>
              <w:rPr>
                <w:sz w:val="18"/>
                <w:szCs w:val="18"/>
              </w:rPr>
              <w:t>КВ</w:t>
            </w:r>
            <w:r w:rsidRPr="006603EC">
              <w:rPr>
                <w:sz w:val="18"/>
                <w:szCs w:val="18"/>
              </w:rPr>
              <w:t>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 w:rsidP="004160AB">
            <w:pPr>
              <w:rPr>
                <w:rFonts w:ascii="Times New Roman" w:hAnsi="Times New Roman"/>
                <w:color w:val="800000"/>
                <w:sz w:val="18"/>
              </w:rPr>
            </w:pPr>
            <w:r w:rsidRPr="001B4702">
              <w:rPr>
                <w:rFonts w:ascii="Times New Roman" w:hAnsi="Times New Roman"/>
                <w:color w:val="800000"/>
                <w:sz w:val="18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  <w:tr w:rsidR="007205B1" w:rsidTr="00B829CE">
        <w:trPr>
          <w:cantSplit/>
          <w:trHeight w:val="2400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0729BA" w:rsidRDefault="007205B1" w:rsidP="007205B1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Default="00885D9B" w:rsidP="007205B1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i/>
                <w:iCs/>
                <w:sz w:val="18"/>
                <w:szCs w:val="18"/>
              </w:rPr>
            </w:pPr>
            <w:proofErr w:type="spellStart"/>
            <w:r w:rsidRPr="00885D9B">
              <w:rPr>
                <w:rFonts w:hint="eastAsia"/>
                <w:b/>
                <w:i/>
                <w:iCs/>
                <w:sz w:val="18"/>
                <w:szCs w:val="18"/>
              </w:rPr>
              <w:t>Снітко</w:t>
            </w:r>
            <w:proofErr w:type="spellEnd"/>
            <w:r w:rsidRPr="00885D9B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Pr="00885D9B">
              <w:rPr>
                <w:rFonts w:hint="eastAsia"/>
                <w:b/>
                <w:i/>
                <w:iCs/>
                <w:sz w:val="18"/>
                <w:szCs w:val="18"/>
              </w:rPr>
              <w:t>Катерин</w:t>
            </w:r>
            <w:r>
              <w:rPr>
                <w:rFonts w:hint="cs"/>
                <w:b/>
                <w:i/>
                <w:iCs/>
                <w:sz w:val="18"/>
                <w:szCs w:val="18"/>
                <w:rtl/>
              </w:rPr>
              <w:t>а</w:t>
            </w:r>
            <w:r w:rsidRPr="00885D9B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9A0EF6" w:rsidRPr="00885D9B">
              <w:rPr>
                <w:b/>
                <w:i/>
                <w:iCs/>
                <w:sz w:val="18"/>
                <w:szCs w:val="18"/>
              </w:rPr>
              <w:t>Сергіївна</w:t>
            </w:r>
            <w:r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7205B1" w:rsidRPr="006603EC">
              <w:rPr>
                <w:b/>
                <w:i/>
                <w:iCs/>
                <w:sz w:val="18"/>
                <w:szCs w:val="18"/>
              </w:rPr>
              <w:t xml:space="preserve">- </w:t>
            </w:r>
            <w:r w:rsidR="00EC1C7D" w:rsidRPr="00545D5E">
              <w:rPr>
                <w:sz w:val="18"/>
                <w:szCs w:val="18"/>
              </w:rPr>
              <w:t xml:space="preserve">не є представником акціонера (акціонерів) </w:t>
            </w:r>
            <w:r w:rsidR="00EC1C7D">
              <w:rPr>
                <w:sz w:val="18"/>
                <w:szCs w:val="18"/>
              </w:rPr>
              <w:t>ПрАТ «</w:t>
            </w:r>
            <w:r w:rsidR="009A0EF6">
              <w:rPr>
                <w:sz w:val="18"/>
                <w:szCs w:val="18"/>
              </w:rPr>
              <w:t>ВКВ». Обіймає посаду юрисконсульт</w:t>
            </w:r>
            <w:r w:rsidR="00EC1C7D">
              <w:rPr>
                <w:sz w:val="18"/>
                <w:szCs w:val="18"/>
              </w:rPr>
              <w:t xml:space="preserve"> юрбюро ПрАТ «ВКВ». Народилася 25.11.1992</w:t>
            </w:r>
            <w:r w:rsidR="00EC1C7D" w:rsidRPr="00545D5E">
              <w:rPr>
                <w:sz w:val="18"/>
                <w:szCs w:val="18"/>
              </w:rPr>
              <w:t xml:space="preserve"> року. Паспортні дані не надано. Проживає</w:t>
            </w:r>
            <w:r w:rsidR="00EC1C7D">
              <w:rPr>
                <w:sz w:val="18"/>
                <w:szCs w:val="18"/>
              </w:rPr>
              <w:t xml:space="preserve"> за </w:t>
            </w:r>
            <w:proofErr w:type="spellStart"/>
            <w:r w:rsidR="00EC1C7D">
              <w:rPr>
                <w:sz w:val="18"/>
                <w:szCs w:val="18"/>
              </w:rPr>
              <w:t>адресою</w:t>
            </w:r>
            <w:proofErr w:type="spellEnd"/>
            <w:r w:rsidR="00EC1C7D">
              <w:rPr>
                <w:sz w:val="18"/>
                <w:szCs w:val="18"/>
              </w:rPr>
              <w:t>: Черк</w:t>
            </w:r>
            <w:r w:rsidR="00EC1C7D">
              <w:rPr>
                <w:sz w:val="18"/>
                <w:szCs w:val="18"/>
              </w:rPr>
              <w:t xml:space="preserve">аська </w:t>
            </w:r>
            <w:proofErr w:type="spellStart"/>
            <w:r w:rsidR="00EC1C7D">
              <w:rPr>
                <w:sz w:val="18"/>
                <w:szCs w:val="18"/>
              </w:rPr>
              <w:t>обл</w:t>
            </w:r>
            <w:proofErr w:type="spellEnd"/>
            <w:r w:rsidR="00EC1C7D">
              <w:rPr>
                <w:sz w:val="18"/>
                <w:szCs w:val="18"/>
              </w:rPr>
              <w:t>.,м .</w:t>
            </w:r>
            <w:proofErr w:type="spellStart"/>
            <w:r w:rsidR="00EC1C7D">
              <w:rPr>
                <w:sz w:val="18"/>
                <w:szCs w:val="18"/>
              </w:rPr>
              <w:t>Ватутіне</w:t>
            </w:r>
            <w:r w:rsidR="00EC1C7D" w:rsidRPr="00545D5E">
              <w:rPr>
                <w:sz w:val="18"/>
                <w:szCs w:val="18"/>
              </w:rPr>
              <w:t>.</w:t>
            </w:r>
            <w:r w:rsidR="00EC1C7D">
              <w:rPr>
                <w:sz w:val="18"/>
                <w:szCs w:val="18"/>
              </w:rPr>
              <w:t>вул</w:t>
            </w:r>
            <w:proofErr w:type="spellEnd"/>
            <w:r w:rsidR="00EC1C7D">
              <w:rPr>
                <w:sz w:val="18"/>
                <w:szCs w:val="18"/>
              </w:rPr>
              <w:t>. Ювілейна б.31 к.65  Закінчила</w:t>
            </w:r>
            <w:r w:rsidR="00EC1C7D" w:rsidRPr="00545D5E">
              <w:rPr>
                <w:sz w:val="18"/>
                <w:szCs w:val="18"/>
              </w:rPr>
              <w:t xml:space="preserve"> Східноєвропейський університет, квалі</w:t>
            </w:r>
            <w:r w:rsidR="009A0EF6">
              <w:rPr>
                <w:sz w:val="18"/>
                <w:szCs w:val="18"/>
              </w:rPr>
              <w:t xml:space="preserve">фікація – юрист </w:t>
            </w:r>
            <w:r w:rsidR="00EC1C7D" w:rsidRPr="00545D5E">
              <w:rPr>
                <w:sz w:val="18"/>
                <w:szCs w:val="18"/>
              </w:rPr>
              <w:t>,</w:t>
            </w:r>
            <w:r w:rsidR="009A0EF6">
              <w:rPr>
                <w:sz w:val="18"/>
                <w:szCs w:val="18"/>
              </w:rPr>
              <w:t xml:space="preserve"> освіта вища.  Загальний стаж 5</w:t>
            </w:r>
            <w:r w:rsidR="00EC1C7D" w:rsidRPr="00545D5E">
              <w:rPr>
                <w:sz w:val="18"/>
                <w:szCs w:val="18"/>
              </w:rPr>
              <w:t xml:space="preserve"> рок</w:t>
            </w:r>
            <w:r w:rsidR="009A0EF6">
              <w:rPr>
                <w:sz w:val="18"/>
                <w:szCs w:val="18"/>
              </w:rPr>
              <w:t>ів.</w:t>
            </w:r>
            <w:r w:rsidR="00EC1C7D" w:rsidRPr="00545D5E">
              <w:rPr>
                <w:sz w:val="18"/>
                <w:szCs w:val="18"/>
              </w:rPr>
              <w:t> Непогашеної судимості за корисливі та посадові злочини не має. Заборона обіймати посади в органах управління відсутня.  Заява про згоду на обрання членом Ревізійної комісії у наявності. Не є афілійованою особою акціонеру (акціонерам) чи посадовій особі ПрАТ «ВКВ».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  <w:tr w:rsidR="007205B1" w:rsidTr="00C91D3B">
        <w:trPr>
          <w:cantSplit/>
          <w:trHeight w:val="2552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0729BA" w:rsidRDefault="007205B1" w:rsidP="007205B1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5E" w:rsidRPr="00885D9B" w:rsidRDefault="007205B1" w:rsidP="00975287">
            <w:pPr>
              <w:pStyle w:val="ad"/>
              <w:widowControl w:val="0"/>
              <w:tabs>
                <w:tab w:val="left" w:pos="720"/>
                <w:tab w:val="left" w:pos="4486"/>
              </w:tabs>
              <w:ind w:left="113" w:right="114" w:firstLine="0"/>
              <w:rPr>
                <w:sz w:val="18"/>
                <w:szCs w:val="18"/>
                <w:lang w:val="ru-RU"/>
              </w:rPr>
            </w:pPr>
            <w:proofErr w:type="spellStart"/>
            <w:r w:rsidRPr="008C1114">
              <w:rPr>
                <w:b/>
                <w:i/>
                <w:iCs/>
                <w:sz w:val="18"/>
              </w:rPr>
              <w:t>Ходикін</w:t>
            </w:r>
            <w:proofErr w:type="spellEnd"/>
            <w:r w:rsidRPr="008C1114">
              <w:rPr>
                <w:b/>
                <w:i/>
                <w:iCs/>
                <w:sz w:val="18"/>
              </w:rPr>
              <w:t xml:space="preserve"> Ярослав Сергійович</w:t>
            </w:r>
            <w:r w:rsidR="00545D5E">
              <w:rPr>
                <w:b/>
                <w:i/>
                <w:iCs/>
                <w:sz w:val="18"/>
                <w:szCs w:val="18"/>
              </w:rPr>
              <w:t xml:space="preserve"> </w:t>
            </w:r>
            <w:r w:rsidR="00545D5E" w:rsidRPr="00545D5E">
              <w:rPr>
                <w:sz w:val="18"/>
                <w:szCs w:val="18"/>
              </w:rPr>
              <w:t>- не є представником акціонера (акціонерів) ПрАТ «ВКВ». Обіймає посаду заступника головного бухгалтера ПрАТ «ВКВ». Народився 21.12.1984 року. Паспортні дані не надано. Проживає</w:t>
            </w:r>
            <w:r w:rsidR="00975287">
              <w:rPr>
                <w:sz w:val="18"/>
                <w:szCs w:val="18"/>
              </w:rPr>
              <w:t xml:space="preserve"> за адресою: Черкаська обл., Ватутінський район, </w:t>
            </w:r>
            <w:r w:rsidR="00545D5E" w:rsidRPr="00545D5E">
              <w:rPr>
                <w:sz w:val="18"/>
                <w:szCs w:val="18"/>
              </w:rPr>
              <w:t xml:space="preserve"> с. </w:t>
            </w:r>
            <w:proofErr w:type="spellStart"/>
            <w:r w:rsidR="00545D5E" w:rsidRPr="00545D5E">
              <w:rPr>
                <w:sz w:val="18"/>
                <w:szCs w:val="18"/>
              </w:rPr>
              <w:t>Скаливатка</w:t>
            </w:r>
            <w:proofErr w:type="spellEnd"/>
            <w:r w:rsidR="00545D5E" w:rsidRPr="00545D5E">
              <w:rPr>
                <w:sz w:val="18"/>
                <w:szCs w:val="18"/>
              </w:rPr>
              <w:t xml:space="preserve"> </w:t>
            </w:r>
            <w:proofErr w:type="spellStart"/>
            <w:r w:rsidR="00545D5E" w:rsidRPr="00545D5E">
              <w:rPr>
                <w:sz w:val="18"/>
                <w:szCs w:val="18"/>
              </w:rPr>
              <w:t>пров</w:t>
            </w:r>
            <w:proofErr w:type="spellEnd"/>
            <w:r w:rsidR="00545D5E" w:rsidRPr="00545D5E">
              <w:rPr>
                <w:sz w:val="18"/>
                <w:szCs w:val="18"/>
              </w:rPr>
              <w:t xml:space="preserve">. </w:t>
            </w:r>
            <w:proofErr w:type="spellStart"/>
            <w:r w:rsidR="00545D5E" w:rsidRPr="00545D5E">
              <w:rPr>
                <w:sz w:val="18"/>
                <w:szCs w:val="18"/>
              </w:rPr>
              <w:t>Тітова</w:t>
            </w:r>
            <w:proofErr w:type="spellEnd"/>
            <w:r w:rsidR="00545D5E" w:rsidRPr="00545D5E">
              <w:rPr>
                <w:sz w:val="18"/>
                <w:szCs w:val="18"/>
              </w:rPr>
              <w:t xml:space="preserve"> буд. 2. Закінчив Східноєвропейський університет, кваліфікація - економіка підприємства, освіта вища.  Загальний стаж 13 років, на посаді заступника головного бухгалтер ПрАТ "ВКВ" 6 років. Непогашеної судимості за корисливі та посадові злочини не має. Заборона обіймати посади в органах управління відсутня.  Заява про згоду на обрання членом Ревізійної комісії у наявності. Не є афілійованою особою акціонеру (акціонерам) чи посадовій особі ПрАТ «ВКВ».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5B1" w:rsidRPr="001B4702" w:rsidRDefault="007205B1" w:rsidP="007205B1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</w:tbl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>
        <w:rPr>
          <w:rFonts w:ascii="Times New Roman" w:hAnsi="Times New Roman"/>
          <w:b/>
          <w:sz w:val="18"/>
        </w:rPr>
        <w:t xml:space="preserve"> та </w:t>
      </w:r>
      <w:r w:rsidRPr="00427BBA">
        <w:rPr>
          <w:rFonts w:ascii="Times New Roman" w:hAnsi="Times New Roman"/>
          <w:b/>
          <w:sz w:val="18"/>
        </w:rPr>
        <w:t>має містити Реквізити акціонера (представника акціонера) та найменування юридичної особи у разі, якщо вона є акціонером</w:t>
      </w:r>
      <w:r>
        <w:rPr>
          <w:rFonts w:ascii="Times New Roman" w:hAnsi="Times New Roman"/>
          <w:b/>
          <w:sz w:val="18"/>
        </w:rPr>
        <w:t>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6436D2" w:rsidRPr="0081497F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B25DD1">
        <w:rPr>
          <w:rFonts w:ascii="Times New Roman" w:hAnsi="Times New Roman"/>
          <w:b/>
          <w:sz w:val="18"/>
        </w:rPr>
        <w:t>Підпис акціонера (представником акціонера) має бути засвідченим у встановленому законодавством порядку.</w:t>
      </w:r>
    </w:p>
    <w:p w:rsidR="006436D2" w:rsidRPr="009A484A" w:rsidRDefault="006436D2" w:rsidP="006436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B25DD1">
        <w:rPr>
          <w:rFonts w:ascii="Times New Roman" w:hAnsi="Times New Roman"/>
          <w:b/>
          <w:sz w:val="18"/>
        </w:rPr>
        <w:t>Кожен аркуш підписується акціонером (представником акціонера), окрім 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6436D2" w:rsidRPr="00D222B1" w:rsidRDefault="006436D2" w:rsidP="006436D2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436D2" w:rsidRPr="00726195" w:rsidRDefault="006436D2" w:rsidP="006436D2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 xml:space="preserve">: Навпроти одного з проектів рішення </w:t>
      </w:r>
      <w:proofErr w:type="spellStart"/>
      <w:r w:rsidRPr="00726195">
        <w:rPr>
          <w:rFonts w:ascii="Cambria" w:hAnsi="Cambria"/>
          <w:b/>
          <w:sz w:val="22"/>
          <w:szCs w:val="22"/>
        </w:rPr>
        <w:t>поставте</w:t>
      </w:r>
      <w:proofErr w:type="spellEnd"/>
      <w:r w:rsidRPr="00726195">
        <w:rPr>
          <w:rFonts w:ascii="Cambria" w:hAnsi="Cambria"/>
          <w:b/>
          <w:sz w:val="22"/>
          <w:szCs w:val="22"/>
        </w:rPr>
        <w:t xml:space="preserve">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436D2" w:rsidRDefault="006436D2" w:rsidP="006436D2">
      <w:pPr>
        <w:pStyle w:val="4"/>
        <w:tabs>
          <w:tab w:val="left" w:pos="0"/>
        </w:tabs>
        <w:spacing w:before="0"/>
        <w:rPr>
          <w:i/>
          <w:sz w:val="22"/>
          <w:szCs w:val="22"/>
        </w:rPr>
      </w:pPr>
    </w:p>
    <w:p w:rsidR="006436D2" w:rsidRPr="00304447" w:rsidRDefault="006436D2" w:rsidP="006436D2">
      <w:pPr>
        <w:rPr>
          <w:rFonts w:asciiTheme="minorHAnsi" w:hAnsiTheme="minorHAnsi"/>
        </w:rPr>
      </w:pPr>
    </w:p>
    <w:p w:rsidR="006436D2" w:rsidRPr="00170853" w:rsidRDefault="006436D2" w:rsidP="006436D2">
      <w:pPr>
        <w:pStyle w:val="4"/>
        <w:tabs>
          <w:tab w:val="left" w:pos="0"/>
        </w:tabs>
        <w:spacing w:before="0"/>
        <w:rPr>
          <w:b w:val="0"/>
          <w:i/>
          <w:sz w:val="22"/>
          <w:szCs w:val="22"/>
          <w:lang w:val="ru-RU"/>
        </w:rPr>
      </w:pPr>
      <w:r w:rsidRPr="00274455">
        <w:rPr>
          <w:sz w:val="22"/>
          <w:szCs w:val="22"/>
        </w:rPr>
        <w:t>Особистий підпис голосуючого</w:t>
      </w:r>
      <w:r w:rsidRPr="00274455">
        <w:rPr>
          <w:sz w:val="22"/>
          <w:szCs w:val="22"/>
        </w:rPr>
        <w:tab/>
      </w:r>
      <w:r w:rsidRPr="00274455">
        <w:rPr>
          <w:sz w:val="22"/>
          <w:szCs w:val="22"/>
        </w:rPr>
        <w:tab/>
        <w:t>____________________________</w:t>
      </w:r>
      <w:r w:rsidRPr="00170853">
        <w:rPr>
          <w:sz w:val="22"/>
          <w:szCs w:val="22"/>
          <w:lang w:val="ru-RU"/>
        </w:rPr>
        <w:t xml:space="preserve"> </w:t>
      </w:r>
      <w:r w:rsidRPr="00170853">
        <w:rPr>
          <w:b w:val="0"/>
          <w:sz w:val="22"/>
          <w:szCs w:val="22"/>
          <w:lang w:val="ru-RU"/>
        </w:rPr>
        <w:t>(</w:t>
      </w:r>
      <w:r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Pr="00170853">
        <w:rPr>
          <w:b w:val="0"/>
          <w:sz w:val="22"/>
          <w:szCs w:val="22"/>
          <w:lang w:val="ru-RU"/>
        </w:rPr>
        <w:t>)</w:t>
      </w: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064DAF" w:rsidRPr="006603EC" w:rsidRDefault="0089705F" w:rsidP="006603EC">
      <w:pPr>
        <w:ind w:firstLine="11"/>
        <w:rPr>
          <w:rFonts w:ascii="Times New Roman" w:hAnsi="Times New Roman"/>
          <w:b/>
          <w:sz w:val="18"/>
        </w:rPr>
      </w:pPr>
    </w:p>
    <w:sectPr w:rsidR="00064DAF" w:rsidRPr="006603EC" w:rsidSect="00B25DD1">
      <w:headerReference w:type="even" r:id="rId7"/>
      <w:headerReference w:type="default" r:id="rId8"/>
      <w:headerReference w:type="first" r:id="rId9"/>
      <w:footerReference w:type="first" r:id="rId10"/>
      <w:pgSz w:w="11905" w:h="16837"/>
      <w:pgMar w:top="851" w:right="565" w:bottom="567" w:left="851" w:header="709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05F" w:rsidRDefault="0089705F" w:rsidP="00393DB6">
      <w:r>
        <w:separator/>
      </w:r>
    </w:p>
  </w:endnote>
  <w:endnote w:type="continuationSeparator" w:id="0">
    <w:p w:rsidR="0089705F" w:rsidRDefault="0089705F" w:rsidP="00393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 Cyr MT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DD1" w:rsidRPr="00170853" w:rsidRDefault="00B25DD1" w:rsidP="00B25DD1">
    <w:pPr>
      <w:pStyle w:val="4"/>
      <w:tabs>
        <w:tab w:val="left" w:pos="0"/>
      </w:tabs>
      <w:spacing w:before="0"/>
      <w:rPr>
        <w:b w:val="0"/>
        <w:i/>
        <w:sz w:val="22"/>
        <w:szCs w:val="22"/>
        <w:lang w:val="ru-RU"/>
      </w:rPr>
    </w:pPr>
    <w:r w:rsidRPr="00274455">
      <w:rPr>
        <w:sz w:val="22"/>
        <w:szCs w:val="22"/>
      </w:rPr>
      <w:t>Особистий підпис голосуючого</w:t>
    </w:r>
    <w:r w:rsidRPr="00274455">
      <w:rPr>
        <w:sz w:val="22"/>
        <w:szCs w:val="22"/>
      </w:rPr>
      <w:tab/>
    </w:r>
    <w:r w:rsidRPr="00274455">
      <w:rPr>
        <w:sz w:val="22"/>
        <w:szCs w:val="22"/>
      </w:rPr>
      <w:tab/>
      <w:t>____________________________</w:t>
    </w:r>
    <w:r w:rsidRPr="00170853">
      <w:rPr>
        <w:sz w:val="22"/>
        <w:szCs w:val="22"/>
        <w:lang w:val="ru-RU"/>
      </w:rPr>
      <w:t xml:space="preserve"> </w:t>
    </w:r>
    <w:r w:rsidRPr="00170853">
      <w:rPr>
        <w:b w:val="0"/>
        <w:sz w:val="22"/>
        <w:szCs w:val="22"/>
        <w:lang w:val="ru-RU"/>
      </w:rPr>
      <w:t>(</w:t>
    </w:r>
    <w:r w:rsidRPr="00AE061C">
      <w:rPr>
        <w:b w:val="0"/>
        <w:color w:val="000000"/>
        <w:shd w:val="clear" w:color="auto" w:fill="FFFFFF"/>
      </w:rPr>
      <w:t>прізвище, ім’я, по-батькові</w:t>
    </w:r>
    <w:r w:rsidRPr="00170853">
      <w:rPr>
        <w:b w:val="0"/>
        <w:sz w:val="22"/>
        <w:szCs w:val="22"/>
        <w:lang w:val="ru-RU"/>
      </w:rPr>
      <w:t>)</w:t>
    </w:r>
  </w:p>
  <w:p w:rsidR="00B25DD1" w:rsidRPr="00B25DD1" w:rsidRDefault="00B25DD1">
    <w:pPr>
      <w:pStyle w:val="af2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05F" w:rsidRDefault="0089705F" w:rsidP="00393DB6">
      <w:r>
        <w:separator/>
      </w:r>
    </w:p>
  </w:footnote>
  <w:footnote w:type="continuationSeparator" w:id="0">
    <w:p w:rsidR="0089705F" w:rsidRDefault="0089705F" w:rsidP="00393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D9B" w:rsidRDefault="00885D9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D9B" w:rsidRDefault="00885D9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3B" w:rsidRDefault="00E606CF" w:rsidP="00E606CF">
    <w:pPr>
      <w:pStyle w:val="ab"/>
      <w:jc w:val="right"/>
      <w:rPr>
        <w:rFonts w:ascii="Calibri" w:hAnsi="Calibri"/>
      </w:rPr>
    </w:pPr>
    <w:r>
      <w:rPr>
        <w:rFonts w:ascii="Calibri" w:hAnsi="Calibri"/>
      </w:rPr>
      <w:t>Г</w:t>
    </w:r>
    <w:r w:rsidR="00C91D3B">
      <w:rPr>
        <w:rFonts w:ascii="Calibri" w:hAnsi="Calibri"/>
      </w:rPr>
      <w:t xml:space="preserve">олосування з питань щодо </w:t>
    </w:r>
  </w:p>
  <w:p w:rsidR="00C91D3B" w:rsidRDefault="00C91D3B" w:rsidP="00C91D3B">
    <w:pPr>
      <w:pStyle w:val="ab"/>
      <w:jc w:val="right"/>
      <w:rPr>
        <w:rFonts w:ascii="Calibri" w:hAnsi="Calibri"/>
      </w:rPr>
    </w:pPr>
    <w:r>
      <w:rPr>
        <w:rFonts w:ascii="Calibri" w:hAnsi="Calibri"/>
      </w:rPr>
      <w:t>відкликання і обрання членів до органів товариства</w:t>
    </w:r>
  </w:p>
  <w:p w:rsidR="00C91D3B" w:rsidRPr="00BA697D" w:rsidRDefault="00C91D3B" w:rsidP="00C91D3B">
    <w:pPr>
      <w:pStyle w:val="ab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3" w15:restartNumberingAfterBreak="0">
    <w:nsid w:val="36E47F00"/>
    <w:multiLevelType w:val="hybridMultilevel"/>
    <w:tmpl w:val="9B8CBD52"/>
    <w:lvl w:ilvl="0" w:tplc="9D1A5E36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C468749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6DA28046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6296795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7FC656BC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C3F29C20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18B429A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730E12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8780CA76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44D03431"/>
    <w:multiLevelType w:val="hybridMultilevel"/>
    <w:tmpl w:val="2D0EC52C"/>
    <w:lvl w:ilvl="0" w:tplc="AEFA471C">
      <w:start w:val="8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7840AA2E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2014151C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419A0990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3878AF6E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BAB42D96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4490D7C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EFD2051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A14C5050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4300AD3"/>
    <w:multiLevelType w:val="hybridMultilevel"/>
    <w:tmpl w:val="E3025BBC"/>
    <w:lvl w:ilvl="0" w:tplc="92040CC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F30B8"/>
    <w:multiLevelType w:val="hybridMultilevel"/>
    <w:tmpl w:val="D6868F24"/>
    <w:lvl w:ilvl="0" w:tplc="F31E71EC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18"/>
      </w:rPr>
    </w:lvl>
    <w:lvl w:ilvl="1" w:tplc="E1D6896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C0AC4E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A94161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4F03D7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35664D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64481B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8C2110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9F8B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B6"/>
    <w:rsid w:val="000817D2"/>
    <w:rsid w:val="00126DFE"/>
    <w:rsid w:val="001B4702"/>
    <w:rsid w:val="001F3A9F"/>
    <w:rsid w:val="00256707"/>
    <w:rsid w:val="00300DE4"/>
    <w:rsid w:val="003111BB"/>
    <w:rsid w:val="0034053F"/>
    <w:rsid w:val="00351AD4"/>
    <w:rsid w:val="00382EF5"/>
    <w:rsid w:val="00393DB6"/>
    <w:rsid w:val="00421046"/>
    <w:rsid w:val="004B0F93"/>
    <w:rsid w:val="004E2867"/>
    <w:rsid w:val="0054090F"/>
    <w:rsid w:val="00545D5E"/>
    <w:rsid w:val="005627B5"/>
    <w:rsid w:val="005738CE"/>
    <w:rsid w:val="005D6421"/>
    <w:rsid w:val="005F18F0"/>
    <w:rsid w:val="0061635D"/>
    <w:rsid w:val="006436D2"/>
    <w:rsid w:val="006603EC"/>
    <w:rsid w:val="007205B1"/>
    <w:rsid w:val="00760164"/>
    <w:rsid w:val="007A5004"/>
    <w:rsid w:val="007E0EB3"/>
    <w:rsid w:val="008677CA"/>
    <w:rsid w:val="00885D9B"/>
    <w:rsid w:val="0089705F"/>
    <w:rsid w:val="008C1114"/>
    <w:rsid w:val="008F1242"/>
    <w:rsid w:val="0096164B"/>
    <w:rsid w:val="00975287"/>
    <w:rsid w:val="00986B1E"/>
    <w:rsid w:val="009A0EF6"/>
    <w:rsid w:val="009C2250"/>
    <w:rsid w:val="00A6400B"/>
    <w:rsid w:val="00A92F3D"/>
    <w:rsid w:val="00AB7973"/>
    <w:rsid w:val="00B25DD1"/>
    <w:rsid w:val="00B6058B"/>
    <w:rsid w:val="00B829CE"/>
    <w:rsid w:val="00B8419D"/>
    <w:rsid w:val="00BA5B5B"/>
    <w:rsid w:val="00BF0F97"/>
    <w:rsid w:val="00C91D3B"/>
    <w:rsid w:val="00CA0109"/>
    <w:rsid w:val="00CA4586"/>
    <w:rsid w:val="00CD4EFE"/>
    <w:rsid w:val="00D72B19"/>
    <w:rsid w:val="00D81BCE"/>
    <w:rsid w:val="00D8270C"/>
    <w:rsid w:val="00DD1923"/>
    <w:rsid w:val="00E44501"/>
    <w:rsid w:val="00E606CF"/>
    <w:rsid w:val="00EB4E28"/>
    <w:rsid w:val="00EC1C7D"/>
    <w:rsid w:val="00EE138B"/>
    <w:rsid w:val="00F03683"/>
    <w:rsid w:val="00F52551"/>
    <w:rsid w:val="00F729CE"/>
    <w:rsid w:val="00FC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2D0FF"/>
  <w15:docId w15:val="{4CDD769D-A08C-4327-B605-7EC88236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DB6"/>
    <w:rPr>
      <w:rFonts w:ascii="Times NR Cyr MT" w:hAnsi="Times NR Cyr MT"/>
      <w:sz w:val="24"/>
      <w:lang w:val="uk-UA" w:eastAsia="ar-SA"/>
    </w:rPr>
  </w:style>
  <w:style w:type="paragraph" w:styleId="1">
    <w:name w:val="heading 1"/>
    <w:basedOn w:val="a"/>
    <w:next w:val="a"/>
    <w:qFormat/>
    <w:rsid w:val="00393DB6"/>
    <w:pPr>
      <w:keepNext/>
      <w:tabs>
        <w:tab w:val="num" w:pos="0"/>
      </w:tabs>
      <w:ind w:left="720"/>
      <w:jc w:val="both"/>
      <w:outlineLvl w:val="0"/>
    </w:pPr>
    <w:rPr>
      <w:rFonts w:ascii="Times New Roman" w:hAnsi="Times New Roman"/>
      <w:b/>
      <w:bCs/>
    </w:rPr>
  </w:style>
  <w:style w:type="paragraph" w:styleId="2">
    <w:name w:val="heading 2"/>
    <w:basedOn w:val="a"/>
    <w:next w:val="a"/>
    <w:qFormat/>
    <w:rsid w:val="00393DB6"/>
    <w:pPr>
      <w:keepNext/>
      <w:tabs>
        <w:tab w:val="num" w:pos="0"/>
      </w:tabs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93DB6"/>
    <w:pPr>
      <w:keepNext/>
      <w:tabs>
        <w:tab w:val="num" w:pos="0"/>
      </w:tabs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393DB6"/>
    <w:pPr>
      <w:keepNext/>
      <w:tabs>
        <w:tab w:val="num" w:pos="0"/>
      </w:tabs>
      <w:spacing w:before="300"/>
      <w:ind w:left="11"/>
      <w:jc w:val="center"/>
      <w:outlineLvl w:val="3"/>
    </w:pPr>
    <w:rPr>
      <w:rFonts w:ascii="Times New Roman" w:hAnsi="Times New Roman"/>
      <w:b/>
    </w:rPr>
  </w:style>
  <w:style w:type="paragraph" w:styleId="5">
    <w:name w:val="heading 5"/>
    <w:basedOn w:val="a"/>
    <w:next w:val="a"/>
    <w:qFormat/>
    <w:rsid w:val="00393DB6"/>
    <w:pPr>
      <w:keepNext/>
      <w:tabs>
        <w:tab w:val="num" w:pos="0"/>
      </w:tabs>
      <w:jc w:val="both"/>
      <w:outlineLvl w:val="4"/>
    </w:pPr>
    <w:rPr>
      <w:rFonts w:ascii="Times New Roman" w:hAnsi="Times New Roman"/>
      <w:b/>
      <w:sz w:val="22"/>
    </w:rPr>
  </w:style>
  <w:style w:type="paragraph" w:styleId="6">
    <w:name w:val="heading 6"/>
    <w:basedOn w:val="a"/>
    <w:next w:val="a"/>
    <w:qFormat/>
    <w:rsid w:val="00393DB6"/>
    <w:pPr>
      <w:keepNext/>
      <w:ind w:firstLine="11"/>
      <w:outlineLvl w:val="5"/>
    </w:pPr>
    <w:rPr>
      <w:rFonts w:ascii="Times New Roman" w:hAnsi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">
    <w:name w:val="Основной шрифт абзаца_0"/>
    <w:semiHidden/>
    <w:rsid w:val="00393DB6"/>
  </w:style>
  <w:style w:type="character" w:customStyle="1" w:styleId="WW8Num1z0">
    <w:name w:val="WW8Num1z0"/>
    <w:rsid w:val="00393DB6"/>
    <w:rPr>
      <w:b/>
    </w:rPr>
  </w:style>
  <w:style w:type="character" w:customStyle="1" w:styleId="WW8Num3z0">
    <w:name w:val="WW8Num3z0"/>
    <w:rsid w:val="00393DB6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393DB6"/>
    <w:rPr>
      <w:rFonts w:ascii="Courier New" w:hAnsi="Courier New" w:cs="Courier New"/>
    </w:rPr>
  </w:style>
  <w:style w:type="character" w:customStyle="1" w:styleId="WW8Num3z2">
    <w:name w:val="WW8Num3z2"/>
    <w:rsid w:val="00393DB6"/>
    <w:rPr>
      <w:rFonts w:ascii="Wingdings" w:hAnsi="Wingdings"/>
    </w:rPr>
  </w:style>
  <w:style w:type="character" w:customStyle="1" w:styleId="WW8Num3z3">
    <w:name w:val="WW8Num3z3"/>
    <w:rsid w:val="00393DB6"/>
    <w:rPr>
      <w:rFonts w:ascii="Symbol" w:hAnsi="Symbol"/>
    </w:rPr>
  </w:style>
  <w:style w:type="character" w:customStyle="1" w:styleId="WW8Num4z0">
    <w:name w:val="WW8Num4z0"/>
    <w:rsid w:val="00393DB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393DB6"/>
    <w:rPr>
      <w:rFonts w:ascii="Courier New" w:hAnsi="Courier New" w:cs="Courier New"/>
    </w:rPr>
  </w:style>
  <w:style w:type="character" w:customStyle="1" w:styleId="WW8Num4z2">
    <w:name w:val="WW8Num4z2"/>
    <w:rsid w:val="00393DB6"/>
    <w:rPr>
      <w:rFonts w:ascii="Wingdings" w:hAnsi="Wingdings"/>
    </w:rPr>
  </w:style>
  <w:style w:type="character" w:customStyle="1" w:styleId="WW8Num4z3">
    <w:name w:val="WW8Num4z3"/>
    <w:rsid w:val="00393DB6"/>
    <w:rPr>
      <w:rFonts w:ascii="Symbol" w:hAnsi="Symbol"/>
    </w:rPr>
  </w:style>
  <w:style w:type="character" w:customStyle="1" w:styleId="WW8Num5z1">
    <w:name w:val="WW8Num5z1"/>
    <w:rsid w:val="00393DB6"/>
    <w:rPr>
      <w:b w:val="0"/>
    </w:rPr>
  </w:style>
  <w:style w:type="character" w:customStyle="1" w:styleId="WW8Num6z0">
    <w:name w:val="WW8Num6z0"/>
    <w:rsid w:val="00393DB6"/>
    <w:rPr>
      <w:rFonts w:ascii="Times New Roman" w:hAnsi="Times New Roman" w:cs="Times New Roman"/>
      <w:b w:val="0"/>
      <w:i w:val="0"/>
    </w:rPr>
  </w:style>
  <w:style w:type="character" w:customStyle="1" w:styleId="WW8Num6z1">
    <w:name w:val="WW8Num6z1"/>
    <w:rsid w:val="00393DB6"/>
    <w:rPr>
      <w:rFonts w:ascii="Courier New" w:hAnsi="Courier New" w:cs="Courier New"/>
    </w:rPr>
  </w:style>
  <w:style w:type="character" w:customStyle="1" w:styleId="WW8Num6z2">
    <w:name w:val="WW8Num6z2"/>
    <w:rsid w:val="00393DB6"/>
    <w:rPr>
      <w:rFonts w:ascii="Wingdings" w:hAnsi="Wingdings"/>
    </w:rPr>
  </w:style>
  <w:style w:type="character" w:customStyle="1" w:styleId="WW8Num6z3">
    <w:name w:val="WW8Num6z3"/>
    <w:rsid w:val="00393DB6"/>
    <w:rPr>
      <w:rFonts w:ascii="Symbol" w:hAnsi="Symbol"/>
    </w:rPr>
  </w:style>
  <w:style w:type="character" w:customStyle="1" w:styleId="WW8Num7z0">
    <w:name w:val="WW8Num7z0"/>
    <w:rsid w:val="00393DB6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393DB6"/>
    <w:rPr>
      <w:rFonts w:ascii="Courier New" w:hAnsi="Courier New" w:cs="Courier New"/>
    </w:rPr>
  </w:style>
  <w:style w:type="character" w:customStyle="1" w:styleId="WW8Num7z2">
    <w:name w:val="WW8Num7z2"/>
    <w:rsid w:val="00393DB6"/>
    <w:rPr>
      <w:rFonts w:ascii="Wingdings" w:hAnsi="Wingdings"/>
    </w:rPr>
  </w:style>
  <w:style w:type="character" w:customStyle="1" w:styleId="WW8Num7z3">
    <w:name w:val="WW8Num7z3"/>
    <w:rsid w:val="00393DB6"/>
    <w:rPr>
      <w:rFonts w:ascii="Symbol" w:hAnsi="Symbol"/>
    </w:rPr>
  </w:style>
  <w:style w:type="character" w:customStyle="1" w:styleId="WW8Num9z0">
    <w:name w:val="WW8Num9z0"/>
    <w:rsid w:val="00393DB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393DB6"/>
    <w:rPr>
      <w:rFonts w:ascii="Courier New" w:hAnsi="Courier New" w:cs="Courier New"/>
    </w:rPr>
  </w:style>
  <w:style w:type="character" w:customStyle="1" w:styleId="WW8Num9z2">
    <w:name w:val="WW8Num9z2"/>
    <w:rsid w:val="00393DB6"/>
    <w:rPr>
      <w:rFonts w:ascii="Wingdings" w:hAnsi="Wingdings"/>
    </w:rPr>
  </w:style>
  <w:style w:type="character" w:customStyle="1" w:styleId="WW8Num9z3">
    <w:name w:val="WW8Num9z3"/>
    <w:rsid w:val="00393DB6"/>
    <w:rPr>
      <w:rFonts w:ascii="Symbol" w:hAnsi="Symbol"/>
    </w:rPr>
  </w:style>
  <w:style w:type="character" w:customStyle="1" w:styleId="WW-">
    <w:name w:val="WW-Основной шрифт абзаца"/>
    <w:rsid w:val="00393DB6"/>
  </w:style>
  <w:style w:type="character" w:styleId="a3">
    <w:name w:val="page number"/>
    <w:basedOn w:val="WW-"/>
    <w:rsid w:val="00393DB6"/>
  </w:style>
  <w:style w:type="character" w:styleId="a4">
    <w:name w:val="annotation reference"/>
    <w:semiHidden/>
    <w:rsid w:val="00393DB6"/>
    <w:rPr>
      <w:sz w:val="16"/>
      <w:szCs w:val="16"/>
    </w:rPr>
  </w:style>
  <w:style w:type="paragraph" w:customStyle="1" w:styleId="10">
    <w:name w:val="Заголовок1"/>
    <w:basedOn w:val="a"/>
    <w:next w:val="a5"/>
    <w:rsid w:val="00393DB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393DB6"/>
    <w:pPr>
      <w:jc w:val="center"/>
    </w:pPr>
    <w:rPr>
      <w:rFonts w:ascii="Times New Roman" w:hAnsi="Times New Roman"/>
      <w:bCs/>
    </w:rPr>
  </w:style>
  <w:style w:type="paragraph" w:styleId="a6">
    <w:name w:val="List"/>
    <w:basedOn w:val="a5"/>
    <w:rsid w:val="00393DB6"/>
    <w:rPr>
      <w:rFonts w:cs="Tahoma"/>
    </w:rPr>
  </w:style>
  <w:style w:type="paragraph" w:styleId="a7">
    <w:name w:val="Title"/>
    <w:basedOn w:val="a"/>
    <w:next w:val="a8"/>
    <w:link w:val="a9"/>
    <w:qFormat/>
    <w:rsid w:val="00393DB6"/>
    <w:pPr>
      <w:jc w:val="center"/>
    </w:pPr>
    <w:rPr>
      <w:rFonts w:ascii="Times New Roman" w:hAnsi="Times New Roman"/>
      <w:b/>
    </w:rPr>
  </w:style>
  <w:style w:type="paragraph" w:styleId="aa">
    <w:name w:val="index heading"/>
    <w:basedOn w:val="a"/>
    <w:semiHidden/>
    <w:rsid w:val="00393DB6"/>
    <w:pPr>
      <w:suppressLineNumbers/>
    </w:pPr>
    <w:rPr>
      <w:rFonts w:cs="Tahoma"/>
    </w:rPr>
  </w:style>
  <w:style w:type="paragraph" w:customStyle="1" w:styleId="00">
    <w:name w:val="Название_0"/>
    <w:basedOn w:val="a"/>
    <w:next w:val="a8"/>
    <w:qFormat/>
    <w:rsid w:val="00393DB6"/>
    <w:pPr>
      <w:suppressLineNumbers/>
      <w:spacing w:before="120" w:after="120"/>
    </w:pPr>
    <w:rPr>
      <w:rFonts w:cs="Tahoma"/>
      <w:i/>
      <w:iCs/>
      <w:szCs w:val="24"/>
    </w:rPr>
  </w:style>
  <w:style w:type="paragraph" w:styleId="a8">
    <w:name w:val="Subtitle"/>
    <w:basedOn w:val="10"/>
    <w:next w:val="a5"/>
    <w:qFormat/>
    <w:rsid w:val="00393DB6"/>
    <w:pPr>
      <w:jc w:val="center"/>
    </w:pPr>
    <w:rPr>
      <w:i/>
      <w:iCs/>
    </w:rPr>
  </w:style>
  <w:style w:type="paragraph" w:customStyle="1" w:styleId="01">
    <w:name w:val="Указатель_0"/>
    <w:basedOn w:val="a"/>
    <w:semiHidden/>
    <w:rsid w:val="00393DB6"/>
    <w:pPr>
      <w:suppressLineNumbers/>
    </w:pPr>
    <w:rPr>
      <w:rFonts w:cs="Tahoma"/>
    </w:rPr>
  </w:style>
  <w:style w:type="paragraph" w:styleId="ab">
    <w:name w:val="header"/>
    <w:basedOn w:val="a"/>
    <w:link w:val="ac"/>
    <w:uiPriority w:val="99"/>
    <w:rsid w:val="00393DB6"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link w:val="ae"/>
    <w:rsid w:val="00393DB6"/>
    <w:pPr>
      <w:ind w:left="993" w:hanging="273"/>
      <w:jc w:val="both"/>
    </w:pPr>
    <w:rPr>
      <w:rFonts w:ascii="Times New Roman" w:hAnsi="Times New Roman"/>
    </w:rPr>
  </w:style>
  <w:style w:type="paragraph" w:styleId="af">
    <w:name w:val="annotation text"/>
    <w:basedOn w:val="a"/>
    <w:semiHidden/>
    <w:rsid w:val="00393DB6"/>
    <w:rPr>
      <w:sz w:val="20"/>
    </w:rPr>
  </w:style>
  <w:style w:type="paragraph" w:styleId="af0">
    <w:name w:val="annotation subject"/>
    <w:basedOn w:val="af"/>
    <w:next w:val="af"/>
    <w:rsid w:val="00393DB6"/>
    <w:rPr>
      <w:b/>
      <w:bCs/>
    </w:rPr>
  </w:style>
  <w:style w:type="paragraph" w:styleId="af1">
    <w:name w:val="Balloon Text"/>
    <w:basedOn w:val="a"/>
    <w:rsid w:val="00393DB6"/>
    <w:rPr>
      <w:rFonts w:ascii="Tahoma" w:hAnsi="Tahoma" w:cs="Tahoma"/>
      <w:sz w:val="16"/>
      <w:szCs w:val="16"/>
    </w:rPr>
  </w:style>
  <w:style w:type="paragraph" w:styleId="af2">
    <w:name w:val="footer"/>
    <w:basedOn w:val="a"/>
    <w:rsid w:val="00393DB6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393DB6"/>
    <w:rPr>
      <w:rFonts w:ascii="Times New Roman" w:hAnsi="Times New Roman"/>
      <w:lang w:val="ru-RU"/>
    </w:rPr>
  </w:style>
  <w:style w:type="paragraph" w:customStyle="1" w:styleId="af3">
    <w:name w:val="Содержимое таблицы"/>
    <w:basedOn w:val="a"/>
    <w:rsid w:val="00393DB6"/>
    <w:pPr>
      <w:suppressLineNumbers/>
    </w:pPr>
  </w:style>
  <w:style w:type="paragraph" w:customStyle="1" w:styleId="af4">
    <w:name w:val="Заголовок таблицы"/>
    <w:basedOn w:val="af3"/>
    <w:rsid w:val="00393DB6"/>
    <w:pPr>
      <w:jc w:val="center"/>
    </w:pPr>
    <w:rPr>
      <w:b/>
      <w:bCs/>
    </w:rPr>
  </w:style>
  <w:style w:type="paragraph" w:customStyle="1" w:styleId="af5">
    <w:name w:val="Содержимое врезки"/>
    <w:basedOn w:val="a5"/>
    <w:rsid w:val="00393DB6"/>
  </w:style>
  <w:style w:type="paragraph" w:styleId="30">
    <w:name w:val="Body Text 3"/>
    <w:basedOn w:val="a"/>
    <w:rsid w:val="00393DB6"/>
    <w:pPr>
      <w:jc w:val="both"/>
    </w:pPr>
    <w:rPr>
      <w:rFonts w:ascii="Times New Roman" w:hAnsi="Times New Roman"/>
      <w:sz w:val="20"/>
    </w:rPr>
  </w:style>
  <w:style w:type="character" w:customStyle="1" w:styleId="21">
    <w:name w:val="Основной текст 2 Знак"/>
    <w:link w:val="20"/>
    <w:rsid w:val="00C62914"/>
    <w:rPr>
      <w:sz w:val="24"/>
      <w:lang w:val="ru-RU" w:eastAsia="ar-SA"/>
    </w:rPr>
  </w:style>
  <w:style w:type="paragraph" w:styleId="af6">
    <w:name w:val="No Spacing"/>
    <w:uiPriority w:val="1"/>
    <w:qFormat/>
    <w:rsid w:val="00CA4586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Заголовок Знак"/>
    <w:link w:val="a7"/>
    <w:rsid w:val="006436D2"/>
    <w:rPr>
      <w:b/>
      <w:sz w:val="24"/>
      <w:lang w:val="uk-UA" w:eastAsia="ar-SA"/>
    </w:rPr>
  </w:style>
  <w:style w:type="character" w:customStyle="1" w:styleId="ac">
    <w:name w:val="Верхний колонтитул Знак"/>
    <w:link w:val="ab"/>
    <w:uiPriority w:val="99"/>
    <w:rsid w:val="00C91D3B"/>
    <w:rPr>
      <w:rFonts w:ascii="Times NR Cyr MT" w:hAnsi="Times NR Cyr MT"/>
      <w:sz w:val="24"/>
      <w:lang w:val="uk-UA" w:eastAsia="ar-SA"/>
    </w:rPr>
  </w:style>
  <w:style w:type="character" w:styleId="af7">
    <w:name w:val="Emphasis"/>
    <w:basedOn w:val="a0"/>
    <w:qFormat/>
    <w:rsid w:val="00885D9B"/>
    <w:rPr>
      <w:i/>
      <w:iCs/>
    </w:rPr>
  </w:style>
  <w:style w:type="character" w:customStyle="1" w:styleId="ae">
    <w:name w:val="Основной текст с отступом Знак"/>
    <w:basedOn w:val="a0"/>
    <w:link w:val="ad"/>
    <w:rsid w:val="009A0EF6"/>
    <w:rPr>
      <w:sz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для голосования</vt:lpstr>
    </vt:vector>
  </TitlesOfParts>
  <Company>____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для голосования</dc:title>
  <dc:subject>Бюлетень для голосования</dc:subject>
  <dc:creator>07.01</dc:creator>
  <cp:keywords>Бюлетень для голосования</cp:keywords>
  <cp:lastModifiedBy>Tetyana Tereschenko</cp:lastModifiedBy>
  <cp:revision>2</cp:revision>
  <cp:lastPrinted>2015-03-24T11:51:00Z</cp:lastPrinted>
  <dcterms:created xsi:type="dcterms:W3CDTF">2022-12-23T14:38:00Z</dcterms:created>
  <dcterms:modified xsi:type="dcterms:W3CDTF">2022-12-23T14:38:00Z</dcterms:modified>
</cp:coreProperties>
</file>